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40F8" w:rsidRPr="005E1774" w:rsidRDefault="003C788F" w:rsidP="009D40F8">
      <w:pPr>
        <w:jc w:val="center"/>
        <w:rPr>
          <w:rFonts w:ascii="Bookman Old Style" w:hAnsi="Bookman Old Style"/>
          <w:b/>
          <w:bCs/>
          <w:color w:val="0F243E" w:themeColor="text2" w:themeShade="80"/>
          <w:sz w:val="28"/>
          <w:szCs w:val="32"/>
        </w:rPr>
      </w:pPr>
      <w:r>
        <w:rPr>
          <w:rFonts w:ascii="Bookman Old Style" w:hAnsi="Bookman Old Style"/>
          <w:b/>
          <w:bCs/>
          <w:color w:val="0F243E" w:themeColor="text2" w:themeShade="80"/>
          <w:sz w:val="28"/>
          <w:szCs w:val="32"/>
        </w:rPr>
        <w:t>Муниципальное казен</w:t>
      </w:r>
      <w:r w:rsidR="009D40F8" w:rsidRPr="005E1774">
        <w:rPr>
          <w:rFonts w:ascii="Bookman Old Style" w:hAnsi="Bookman Old Style"/>
          <w:b/>
          <w:bCs/>
          <w:color w:val="0F243E" w:themeColor="text2" w:themeShade="80"/>
          <w:sz w:val="28"/>
          <w:szCs w:val="32"/>
        </w:rPr>
        <w:t>ное общеобразовательное учреждение</w:t>
      </w:r>
    </w:p>
    <w:p w:rsidR="009D40F8" w:rsidRPr="005E1774" w:rsidRDefault="009D40F8" w:rsidP="009D40F8">
      <w:pPr>
        <w:jc w:val="center"/>
        <w:rPr>
          <w:rFonts w:ascii="Bookman Old Style" w:hAnsi="Bookman Old Style"/>
          <w:b/>
          <w:bCs/>
          <w:color w:val="0F243E" w:themeColor="text2" w:themeShade="80"/>
          <w:sz w:val="28"/>
          <w:szCs w:val="32"/>
        </w:rPr>
      </w:pPr>
      <w:r w:rsidRPr="005E1774">
        <w:rPr>
          <w:rFonts w:ascii="Bookman Old Style" w:hAnsi="Bookman Old Style"/>
          <w:b/>
          <w:bCs/>
          <w:color w:val="0F243E" w:themeColor="text2" w:themeShade="80"/>
          <w:sz w:val="28"/>
          <w:szCs w:val="32"/>
        </w:rPr>
        <w:t>«</w:t>
      </w:r>
      <w:r w:rsidR="0044762D">
        <w:rPr>
          <w:rFonts w:ascii="Bookman Old Style" w:hAnsi="Bookman Old Style"/>
          <w:b/>
          <w:bCs/>
          <w:color w:val="0F243E" w:themeColor="text2" w:themeShade="80"/>
          <w:sz w:val="28"/>
          <w:szCs w:val="32"/>
        </w:rPr>
        <w:t>Большеарешевская</w:t>
      </w:r>
      <w:r w:rsidR="003C788F">
        <w:rPr>
          <w:rFonts w:ascii="Bookman Old Style" w:hAnsi="Bookman Old Style"/>
          <w:b/>
          <w:bCs/>
          <w:color w:val="0F243E" w:themeColor="text2" w:themeShade="80"/>
          <w:sz w:val="28"/>
          <w:szCs w:val="32"/>
        </w:rPr>
        <w:t xml:space="preserve"> </w:t>
      </w:r>
      <w:r w:rsidRPr="005E1774">
        <w:rPr>
          <w:rFonts w:ascii="Bookman Old Style" w:hAnsi="Bookman Old Style"/>
          <w:b/>
          <w:bCs/>
          <w:color w:val="0F243E" w:themeColor="text2" w:themeShade="80"/>
          <w:sz w:val="28"/>
          <w:szCs w:val="32"/>
        </w:rPr>
        <w:t>Средн</w:t>
      </w:r>
      <w:r w:rsidR="003C788F">
        <w:rPr>
          <w:rFonts w:ascii="Bookman Old Style" w:hAnsi="Bookman Old Style"/>
          <w:b/>
          <w:bCs/>
          <w:color w:val="0F243E" w:themeColor="text2" w:themeShade="80"/>
          <w:sz w:val="28"/>
          <w:szCs w:val="32"/>
        </w:rPr>
        <w:t xml:space="preserve">яя общеобразовательная школа им. </w:t>
      </w:r>
      <w:r w:rsidR="0044762D">
        <w:rPr>
          <w:rFonts w:ascii="Bookman Old Style" w:hAnsi="Bookman Old Style"/>
          <w:b/>
          <w:bCs/>
          <w:color w:val="0F243E" w:themeColor="text2" w:themeShade="80"/>
          <w:sz w:val="28"/>
          <w:szCs w:val="32"/>
        </w:rPr>
        <w:t>Магомедова Ш.К.</w:t>
      </w:r>
      <w:r w:rsidRPr="005E1774">
        <w:rPr>
          <w:rFonts w:ascii="Bookman Old Style" w:hAnsi="Bookman Old Style"/>
          <w:b/>
          <w:bCs/>
          <w:color w:val="0F243E" w:themeColor="text2" w:themeShade="80"/>
          <w:sz w:val="28"/>
          <w:szCs w:val="32"/>
        </w:rPr>
        <w:t>»</w:t>
      </w:r>
    </w:p>
    <w:p w:rsidR="009D40F8" w:rsidRPr="005E1774" w:rsidRDefault="005E1774" w:rsidP="009D40F8">
      <w:pPr>
        <w:jc w:val="center"/>
        <w:rPr>
          <w:rFonts w:ascii="Bookman Old Style" w:hAnsi="Bookman Old Style"/>
          <w:b/>
          <w:bCs/>
          <w:color w:val="0F243E" w:themeColor="text2" w:themeShade="80"/>
          <w:sz w:val="32"/>
          <w:szCs w:val="32"/>
        </w:rPr>
      </w:pPr>
      <w:r w:rsidRPr="005E1774">
        <w:rPr>
          <w:rFonts w:ascii="Bookman Old Style" w:hAnsi="Bookman Old Style"/>
          <w:b/>
          <w:bCs/>
          <w:color w:val="0F243E" w:themeColor="text2" w:themeShade="80"/>
          <w:sz w:val="32"/>
          <w:szCs w:val="32"/>
        </w:rPr>
        <w:t xml:space="preserve"> </w:t>
      </w:r>
    </w:p>
    <w:p w:rsidR="009D40F8" w:rsidRPr="00B63AD6" w:rsidRDefault="009D40F8" w:rsidP="009D40F8">
      <w:pPr>
        <w:jc w:val="center"/>
        <w:rPr>
          <w:rFonts w:ascii="Bookman Old Style" w:hAnsi="Bookman Old Style"/>
          <w:b/>
          <w:bCs/>
          <w:sz w:val="32"/>
          <w:szCs w:val="32"/>
        </w:rPr>
      </w:pPr>
    </w:p>
    <w:tbl>
      <w:tblPr>
        <w:tblpPr w:leftFromText="180" w:rightFromText="180" w:vertAnchor="text" w:horzAnchor="margin" w:tblpXSpec="center" w:tblpY="16"/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22"/>
        <w:gridCol w:w="4584"/>
      </w:tblGrid>
      <w:tr w:rsidR="0044762D" w:rsidRPr="005E1774" w:rsidTr="0044762D">
        <w:trPr>
          <w:trHeight w:val="1798"/>
        </w:trPr>
        <w:tc>
          <w:tcPr>
            <w:tcW w:w="502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762D" w:rsidRPr="0044762D" w:rsidRDefault="0044762D" w:rsidP="0044762D">
            <w:pPr>
              <w:widowControl/>
              <w:spacing w:line="276" w:lineRule="auto"/>
              <w:rPr>
                <w:rFonts w:ascii="Bookman Old Style" w:eastAsia="Times New Roman" w:hAnsi="Bookman Old Style" w:cs="Times New Roman"/>
                <w:b/>
                <w:color w:val="0F243E" w:themeColor="text2" w:themeShade="80"/>
                <w:szCs w:val="20"/>
                <w:lang w:eastAsia="ru-RU"/>
              </w:rPr>
            </w:pPr>
            <w:r w:rsidRPr="0044762D">
              <w:rPr>
                <w:rFonts w:ascii="Bookman Old Style" w:eastAsia="Times New Roman" w:hAnsi="Bookman Old Style" w:cs="Times New Roman"/>
                <w:b/>
                <w:color w:val="0F243E" w:themeColor="text2" w:themeShade="80"/>
                <w:szCs w:val="20"/>
                <w:lang w:eastAsia="ru-RU"/>
              </w:rPr>
              <w:t>Согласовано</w:t>
            </w:r>
          </w:p>
          <w:p w:rsidR="0044762D" w:rsidRPr="0044762D" w:rsidRDefault="0044762D" w:rsidP="0044762D">
            <w:pPr>
              <w:widowControl/>
              <w:spacing w:line="276" w:lineRule="auto"/>
              <w:rPr>
                <w:rFonts w:ascii="Bookman Old Style" w:eastAsia="Times New Roman" w:hAnsi="Bookman Old Style" w:cs="Times New Roman"/>
                <w:b/>
                <w:color w:val="0F243E" w:themeColor="text2" w:themeShade="80"/>
                <w:szCs w:val="20"/>
                <w:lang w:eastAsia="ru-RU"/>
              </w:rPr>
            </w:pPr>
            <w:r w:rsidRPr="0044762D">
              <w:rPr>
                <w:rFonts w:ascii="Bookman Old Style" w:eastAsia="Times New Roman" w:hAnsi="Bookman Old Style" w:cs="Times New Roman"/>
                <w:b/>
                <w:color w:val="0F243E" w:themeColor="text2" w:themeShade="80"/>
                <w:szCs w:val="20"/>
                <w:lang w:eastAsia="ru-RU"/>
              </w:rPr>
              <w:t>педагогическим советом</w:t>
            </w:r>
          </w:p>
          <w:p w:rsidR="0044762D" w:rsidRPr="0044762D" w:rsidRDefault="0044762D" w:rsidP="0044762D">
            <w:pPr>
              <w:widowControl/>
              <w:spacing w:line="276" w:lineRule="auto"/>
              <w:rPr>
                <w:rFonts w:ascii="Bookman Old Style" w:eastAsia="Times New Roman" w:hAnsi="Bookman Old Style" w:cs="Times New Roman"/>
                <w:b/>
                <w:color w:val="0F243E" w:themeColor="text2" w:themeShade="80"/>
                <w:szCs w:val="20"/>
                <w:lang w:eastAsia="ru-RU"/>
              </w:rPr>
            </w:pPr>
            <w:r w:rsidRPr="0044762D">
              <w:rPr>
                <w:rFonts w:ascii="Bookman Old Style" w:eastAsia="Times New Roman" w:hAnsi="Bookman Old Style" w:cs="Times New Roman"/>
                <w:b/>
                <w:color w:val="0F243E" w:themeColor="text2" w:themeShade="80"/>
                <w:szCs w:val="20"/>
                <w:lang w:eastAsia="ru-RU"/>
              </w:rPr>
              <w:t>работников МКОУ   «Большеарешевская СОШ им. Магомедова Ш.К»</w:t>
            </w:r>
            <w:r w:rsidRPr="0044762D">
              <w:rPr>
                <w:rFonts w:ascii="Bookman Old Style" w:eastAsia="Times New Roman" w:hAnsi="Bookman Old Style" w:cs="Times New Roman"/>
                <w:b/>
                <w:color w:val="0F243E" w:themeColor="text2" w:themeShade="80"/>
                <w:szCs w:val="20"/>
                <w:lang w:eastAsia="ru-RU"/>
              </w:rPr>
              <w:br/>
              <w:t xml:space="preserve">протокол № </w:t>
            </w:r>
          </w:p>
          <w:p w:rsidR="0044762D" w:rsidRPr="005E1774" w:rsidRDefault="0044762D" w:rsidP="0044762D">
            <w:pPr>
              <w:widowControl/>
              <w:spacing w:line="276" w:lineRule="auto"/>
              <w:rPr>
                <w:rFonts w:ascii="Bookman Old Style" w:eastAsia="Times New Roman" w:hAnsi="Bookman Old Style" w:cs="Times New Roman"/>
                <w:b/>
                <w:color w:val="0F243E" w:themeColor="text2" w:themeShade="80"/>
                <w:szCs w:val="20"/>
                <w:lang w:eastAsia="ru-RU"/>
              </w:rPr>
            </w:pPr>
            <w:r w:rsidRPr="0044762D">
              <w:rPr>
                <w:rFonts w:ascii="Bookman Old Style" w:eastAsia="Times New Roman" w:hAnsi="Bookman Old Style" w:cs="Times New Roman"/>
                <w:b/>
                <w:color w:val="0F243E" w:themeColor="text2" w:themeShade="80"/>
                <w:szCs w:val="20"/>
                <w:lang w:eastAsia="ru-RU"/>
              </w:rPr>
              <w:t>от «  »            2023 г.</w:t>
            </w:r>
          </w:p>
        </w:tc>
        <w:tc>
          <w:tcPr>
            <w:tcW w:w="4584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762D" w:rsidRPr="005E1774" w:rsidRDefault="0044762D" w:rsidP="0044762D">
            <w:pPr>
              <w:widowControl/>
              <w:spacing w:before="180" w:after="180" w:line="234" w:lineRule="atLeast"/>
              <w:jc w:val="right"/>
              <w:rPr>
                <w:rFonts w:ascii="Bookman Old Style" w:eastAsia="Times New Roman" w:hAnsi="Bookman Old Style" w:cs="Arial"/>
                <w:b/>
                <w:color w:val="0F243E" w:themeColor="text2" w:themeShade="80"/>
                <w:szCs w:val="20"/>
                <w:lang w:eastAsia="ru-RU"/>
              </w:rPr>
            </w:pPr>
            <w:r>
              <w:rPr>
                <w:rFonts w:ascii="Bookman Old Style" w:eastAsia="Times New Roman" w:hAnsi="Bookman Old Style" w:cs="Times New Roman"/>
                <w:b/>
                <w:color w:val="0F243E" w:themeColor="text2" w:themeShade="80"/>
                <w:szCs w:val="20"/>
                <w:lang w:eastAsia="ru-RU"/>
              </w:rPr>
              <w:t>«Утверждаю»</w:t>
            </w:r>
            <w:r>
              <w:rPr>
                <w:rFonts w:ascii="Bookman Old Style" w:eastAsia="Times New Roman" w:hAnsi="Bookman Old Style" w:cs="Times New Roman"/>
                <w:b/>
                <w:color w:val="0F243E" w:themeColor="text2" w:themeShade="80"/>
                <w:szCs w:val="20"/>
                <w:lang w:eastAsia="ru-RU"/>
              </w:rPr>
              <w:br/>
              <w:t>Директор МК</w:t>
            </w:r>
            <w:r w:rsidRPr="005E1774">
              <w:rPr>
                <w:rFonts w:ascii="Bookman Old Style" w:eastAsia="Times New Roman" w:hAnsi="Bookman Old Style" w:cs="Times New Roman"/>
                <w:b/>
                <w:color w:val="0F243E" w:themeColor="text2" w:themeShade="80"/>
                <w:szCs w:val="20"/>
                <w:lang w:eastAsia="ru-RU"/>
              </w:rPr>
              <w:t>ОУ «</w:t>
            </w:r>
            <w:r>
              <w:rPr>
                <w:rFonts w:ascii="Bookman Old Style" w:eastAsia="Times New Roman" w:hAnsi="Bookman Old Style" w:cs="Times New Roman"/>
                <w:b/>
                <w:color w:val="0F243E" w:themeColor="text2" w:themeShade="80"/>
                <w:szCs w:val="20"/>
                <w:lang w:eastAsia="ru-RU"/>
              </w:rPr>
              <w:t>Большеарешевская СОШ им. Магомедова Ш.К.</w:t>
            </w:r>
            <w:r w:rsidRPr="005E1774">
              <w:rPr>
                <w:rFonts w:ascii="Bookman Old Style" w:eastAsia="Times New Roman" w:hAnsi="Bookman Old Style" w:cs="Times New Roman"/>
                <w:b/>
                <w:color w:val="0F243E" w:themeColor="text2" w:themeShade="80"/>
                <w:szCs w:val="20"/>
                <w:lang w:eastAsia="ru-RU"/>
              </w:rPr>
              <w:t>»</w:t>
            </w:r>
          </w:p>
          <w:p w:rsidR="0044762D" w:rsidRPr="005E1774" w:rsidRDefault="0044762D" w:rsidP="0044762D">
            <w:pPr>
              <w:widowControl/>
              <w:spacing w:before="180" w:after="180" w:line="234" w:lineRule="atLeast"/>
              <w:jc w:val="right"/>
              <w:rPr>
                <w:rFonts w:ascii="Bookman Old Style" w:eastAsia="Times New Roman" w:hAnsi="Bookman Old Style" w:cs="Times New Roman"/>
                <w:b/>
                <w:color w:val="0F243E" w:themeColor="text2" w:themeShade="80"/>
                <w:szCs w:val="20"/>
                <w:lang w:eastAsia="ru-RU"/>
              </w:rPr>
            </w:pPr>
            <w:r w:rsidRPr="005E1774">
              <w:rPr>
                <w:rFonts w:ascii="Bookman Old Style" w:eastAsia="Times New Roman" w:hAnsi="Bookman Old Style" w:cs="Times New Roman"/>
                <w:b/>
                <w:color w:val="0F243E" w:themeColor="text2" w:themeShade="80"/>
                <w:szCs w:val="20"/>
                <w:lang w:eastAsia="ru-RU"/>
              </w:rPr>
              <w:t> _______</w:t>
            </w:r>
            <w:r>
              <w:rPr>
                <w:rFonts w:ascii="Bookman Old Style" w:eastAsia="Times New Roman" w:hAnsi="Bookman Old Style" w:cs="Times New Roman"/>
                <w:b/>
                <w:color w:val="0F243E" w:themeColor="text2" w:themeShade="80"/>
                <w:szCs w:val="20"/>
                <w:lang w:eastAsia="ru-RU"/>
              </w:rPr>
              <w:t>_______/Лавренова Е.С./</w:t>
            </w:r>
            <w:r>
              <w:rPr>
                <w:rFonts w:ascii="Bookman Old Style" w:eastAsia="Times New Roman" w:hAnsi="Bookman Old Style" w:cs="Times New Roman"/>
                <w:b/>
                <w:color w:val="0F243E" w:themeColor="text2" w:themeShade="80"/>
                <w:szCs w:val="20"/>
                <w:lang w:eastAsia="ru-RU"/>
              </w:rPr>
              <w:br/>
              <w:t>приказ №</w:t>
            </w:r>
            <w:r w:rsidRPr="005E1774">
              <w:rPr>
                <w:rFonts w:ascii="Bookman Old Style" w:eastAsia="Times New Roman" w:hAnsi="Bookman Old Style" w:cs="Times New Roman"/>
                <w:b/>
                <w:color w:val="0F243E" w:themeColor="text2" w:themeShade="80"/>
                <w:szCs w:val="20"/>
                <w:lang w:eastAsia="ru-RU"/>
              </w:rPr>
              <w:t xml:space="preserve">    </w:t>
            </w:r>
          </w:p>
          <w:p w:rsidR="0044762D" w:rsidRPr="005E1774" w:rsidRDefault="0044762D" w:rsidP="0044762D">
            <w:pPr>
              <w:widowControl/>
              <w:spacing w:before="180" w:after="180" w:line="234" w:lineRule="atLeast"/>
              <w:jc w:val="right"/>
              <w:rPr>
                <w:rFonts w:ascii="Bookman Old Style" w:eastAsia="Times New Roman" w:hAnsi="Bookman Old Style" w:cs="Arial"/>
                <w:b/>
                <w:color w:val="0F243E" w:themeColor="text2" w:themeShade="80"/>
                <w:szCs w:val="20"/>
                <w:lang w:eastAsia="ru-RU"/>
              </w:rPr>
            </w:pPr>
            <w:r w:rsidRPr="005E1774">
              <w:rPr>
                <w:rFonts w:ascii="Bookman Old Style" w:eastAsia="Times New Roman" w:hAnsi="Bookman Old Style" w:cs="Times New Roman"/>
                <w:b/>
                <w:color w:val="0F243E" w:themeColor="text2" w:themeShade="80"/>
                <w:szCs w:val="20"/>
                <w:lang w:eastAsia="ru-RU"/>
              </w:rPr>
              <w:t>от «</w:t>
            </w:r>
            <w:r>
              <w:rPr>
                <w:rFonts w:ascii="Bookman Old Style" w:eastAsia="Times New Roman" w:hAnsi="Bookman Old Style" w:cs="Times New Roman"/>
                <w:b/>
                <w:color w:val="0F243E" w:themeColor="text2" w:themeShade="80"/>
                <w:szCs w:val="20"/>
                <w:lang w:eastAsia="ru-RU"/>
              </w:rPr>
              <w:t xml:space="preserve">   »         2023</w:t>
            </w:r>
            <w:r w:rsidRPr="005E1774">
              <w:rPr>
                <w:rFonts w:ascii="Bookman Old Style" w:eastAsia="Times New Roman" w:hAnsi="Bookman Old Style" w:cs="Times New Roman"/>
                <w:b/>
                <w:color w:val="0F243E" w:themeColor="text2" w:themeShade="80"/>
                <w:szCs w:val="20"/>
                <w:lang w:eastAsia="ru-RU"/>
              </w:rPr>
              <w:t>г.</w:t>
            </w:r>
          </w:p>
        </w:tc>
      </w:tr>
    </w:tbl>
    <w:p w:rsidR="009D40F8" w:rsidRDefault="009D40F8" w:rsidP="009D40F8">
      <w:pPr>
        <w:pStyle w:val="a0"/>
        <w:rPr>
          <w:rFonts w:hint="eastAsia"/>
          <w:b/>
          <w:sz w:val="20"/>
        </w:rPr>
      </w:pPr>
    </w:p>
    <w:p w:rsidR="009D40F8" w:rsidRDefault="009D40F8" w:rsidP="009D40F8">
      <w:pPr>
        <w:pStyle w:val="a0"/>
        <w:rPr>
          <w:rFonts w:hint="eastAsia"/>
          <w:b/>
          <w:sz w:val="20"/>
        </w:rPr>
      </w:pPr>
    </w:p>
    <w:p w:rsidR="009D40F8" w:rsidRDefault="009D40F8" w:rsidP="009D40F8">
      <w:pPr>
        <w:pStyle w:val="a0"/>
        <w:rPr>
          <w:rFonts w:hint="eastAsia"/>
          <w:b/>
          <w:sz w:val="20"/>
        </w:rPr>
      </w:pPr>
    </w:p>
    <w:p w:rsidR="009D40F8" w:rsidRDefault="009D40F8" w:rsidP="009D40F8">
      <w:pPr>
        <w:pStyle w:val="a0"/>
        <w:rPr>
          <w:rFonts w:hint="eastAsia"/>
          <w:b/>
          <w:sz w:val="20"/>
        </w:rPr>
      </w:pPr>
    </w:p>
    <w:p w:rsidR="00F7766F" w:rsidRDefault="00F7766F">
      <w:pPr>
        <w:pStyle w:val="a0"/>
        <w:rPr>
          <w:rFonts w:hint="eastAsia"/>
        </w:rPr>
      </w:pPr>
    </w:p>
    <w:p w:rsidR="00F7766F" w:rsidRDefault="00F7766F">
      <w:pPr>
        <w:rPr>
          <w:rFonts w:hint="eastAsia"/>
        </w:rPr>
      </w:pPr>
    </w:p>
    <w:p w:rsidR="005E1774" w:rsidRDefault="005E1774">
      <w:pPr>
        <w:tabs>
          <w:tab w:val="left" w:pos="390"/>
        </w:tabs>
        <w:ind w:left="-850"/>
        <w:jc w:val="center"/>
        <w:rPr>
          <w:rFonts w:ascii="Bookman Old Style" w:hAnsi="Bookman Old Style"/>
          <w:b/>
          <w:bCs/>
          <w:color w:val="C00000"/>
          <w:sz w:val="56"/>
          <w:szCs w:val="56"/>
        </w:rPr>
      </w:pPr>
    </w:p>
    <w:p w:rsidR="005E1774" w:rsidRPr="0044762D" w:rsidRDefault="00E02EE4" w:rsidP="00E02EE4">
      <w:pPr>
        <w:tabs>
          <w:tab w:val="left" w:pos="390"/>
        </w:tabs>
        <w:rPr>
          <w:rFonts w:ascii="Bookman Old Style" w:hAnsi="Bookman Old Style"/>
          <w:b/>
          <w:bCs/>
          <w:color w:val="0070C0"/>
          <w:sz w:val="52"/>
          <w:szCs w:val="52"/>
        </w:rPr>
      </w:pPr>
      <w:r w:rsidRPr="0044762D">
        <w:rPr>
          <w:rFonts w:ascii="Bookman Old Style" w:hAnsi="Bookman Old Style"/>
          <w:b/>
          <w:bCs/>
          <w:color w:val="0070C0"/>
          <w:sz w:val="52"/>
          <w:szCs w:val="52"/>
        </w:rPr>
        <w:t xml:space="preserve">                      </w:t>
      </w:r>
      <w:r w:rsidR="00210415" w:rsidRPr="0044762D">
        <w:rPr>
          <w:rFonts w:ascii="Bookman Old Style" w:hAnsi="Bookman Old Style"/>
          <w:b/>
          <w:bCs/>
          <w:color w:val="0070C0"/>
          <w:sz w:val="52"/>
          <w:szCs w:val="52"/>
        </w:rPr>
        <w:t xml:space="preserve"> </w:t>
      </w:r>
      <w:r w:rsidR="0044762D" w:rsidRPr="0044762D">
        <w:rPr>
          <w:rFonts w:ascii="Bookman Old Style" w:hAnsi="Bookman Old Style"/>
          <w:b/>
          <w:bCs/>
          <w:color w:val="0070C0"/>
          <w:sz w:val="52"/>
          <w:szCs w:val="52"/>
        </w:rPr>
        <w:t xml:space="preserve">       Р</w:t>
      </w:r>
      <w:r w:rsidR="005E1774" w:rsidRPr="0044762D">
        <w:rPr>
          <w:rFonts w:ascii="Bookman Old Style" w:hAnsi="Bookman Old Style"/>
          <w:b/>
          <w:bCs/>
          <w:color w:val="0070C0"/>
          <w:sz w:val="52"/>
          <w:szCs w:val="52"/>
        </w:rPr>
        <w:t xml:space="preserve">абочая </w:t>
      </w:r>
    </w:p>
    <w:p w:rsidR="003C3F23" w:rsidRPr="0044762D" w:rsidRDefault="00210415">
      <w:pPr>
        <w:tabs>
          <w:tab w:val="left" w:pos="390"/>
        </w:tabs>
        <w:ind w:left="-850"/>
        <w:jc w:val="center"/>
        <w:rPr>
          <w:rFonts w:ascii="Bookman Old Style" w:hAnsi="Bookman Old Style" w:cs="Times New Roman"/>
          <w:b/>
          <w:bCs/>
          <w:color w:val="0070C0"/>
          <w:sz w:val="52"/>
          <w:szCs w:val="52"/>
        </w:rPr>
      </w:pPr>
      <w:r w:rsidRPr="0044762D">
        <w:rPr>
          <w:rFonts w:ascii="Bookman Old Style" w:hAnsi="Bookman Old Style"/>
          <w:b/>
          <w:bCs/>
          <w:color w:val="0070C0"/>
          <w:sz w:val="52"/>
          <w:szCs w:val="52"/>
        </w:rPr>
        <w:t>п</w:t>
      </w:r>
      <w:r w:rsidR="00721AEF" w:rsidRPr="0044762D">
        <w:rPr>
          <w:rFonts w:ascii="Bookman Old Style" w:hAnsi="Bookman Old Style"/>
          <w:b/>
          <w:bCs/>
          <w:color w:val="0070C0"/>
          <w:sz w:val="52"/>
          <w:szCs w:val="52"/>
        </w:rPr>
        <w:t xml:space="preserve">рограмма воспитания                                                         </w:t>
      </w:r>
      <w:r w:rsidR="003C788F" w:rsidRPr="0044762D">
        <w:rPr>
          <w:rFonts w:ascii="Bookman Old Style" w:hAnsi="Bookman Old Style" w:cs="Times New Roman"/>
          <w:b/>
          <w:bCs/>
          <w:color w:val="0070C0"/>
          <w:sz w:val="52"/>
          <w:szCs w:val="52"/>
        </w:rPr>
        <w:t>МК</w:t>
      </w:r>
      <w:r w:rsidR="003C3F23" w:rsidRPr="0044762D">
        <w:rPr>
          <w:rFonts w:ascii="Bookman Old Style" w:hAnsi="Bookman Old Style" w:cs="Times New Roman"/>
          <w:b/>
          <w:bCs/>
          <w:color w:val="0070C0"/>
          <w:sz w:val="52"/>
          <w:szCs w:val="52"/>
        </w:rPr>
        <w:t xml:space="preserve">ОУ </w:t>
      </w:r>
      <w:r w:rsidR="003C788F" w:rsidRPr="0044762D">
        <w:rPr>
          <w:rFonts w:ascii="Bookman Old Style" w:hAnsi="Bookman Old Style" w:cs="Times New Roman"/>
          <w:b/>
          <w:bCs/>
          <w:color w:val="0070C0"/>
          <w:sz w:val="52"/>
          <w:szCs w:val="52"/>
        </w:rPr>
        <w:t>«</w:t>
      </w:r>
      <w:r w:rsidR="0044762D" w:rsidRPr="0044762D">
        <w:rPr>
          <w:rFonts w:ascii="Bookman Old Style" w:hAnsi="Bookman Old Style" w:cs="Times New Roman"/>
          <w:b/>
          <w:bCs/>
          <w:color w:val="0070C0"/>
          <w:sz w:val="52"/>
          <w:szCs w:val="52"/>
        </w:rPr>
        <w:t>БОЛЬШЕАРЕШЕВСКАЯ</w:t>
      </w:r>
      <w:r w:rsidR="003C788F" w:rsidRPr="0044762D">
        <w:rPr>
          <w:rFonts w:ascii="Bookman Old Style" w:hAnsi="Bookman Old Style" w:cs="Times New Roman"/>
          <w:b/>
          <w:bCs/>
          <w:color w:val="0070C0"/>
          <w:sz w:val="52"/>
          <w:szCs w:val="52"/>
        </w:rPr>
        <w:t xml:space="preserve"> СОШ ИМ. </w:t>
      </w:r>
      <w:r w:rsidR="0044762D" w:rsidRPr="0044762D">
        <w:rPr>
          <w:rFonts w:ascii="Bookman Old Style" w:hAnsi="Bookman Old Style" w:cs="Times New Roman"/>
          <w:b/>
          <w:bCs/>
          <w:color w:val="0070C0"/>
          <w:sz w:val="52"/>
          <w:szCs w:val="52"/>
        </w:rPr>
        <w:t>МАГОМЕДОВА Ш.К</w:t>
      </w:r>
      <w:r w:rsidR="003C788F" w:rsidRPr="0044762D">
        <w:rPr>
          <w:rFonts w:ascii="Bookman Old Style" w:hAnsi="Bookman Old Style" w:cs="Times New Roman"/>
          <w:b/>
          <w:bCs/>
          <w:color w:val="0070C0"/>
          <w:sz w:val="52"/>
          <w:szCs w:val="52"/>
        </w:rPr>
        <w:t>»</w:t>
      </w:r>
    </w:p>
    <w:p w:rsidR="00E02EE4" w:rsidRPr="0044762D" w:rsidRDefault="00DD6CBD" w:rsidP="00E02EE4">
      <w:pPr>
        <w:tabs>
          <w:tab w:val="left" w:pos="390"/>
        </w:tabs>
        <w:ind w:left="-850"/>
        <w:jc w:val="center"/>
        <w:rPr>
          <w:rFonts w:ascii="Bookman Old Style" w:hAnsi="Bookman Old Style" w:cs="Times New Roman"/>
          <w:b/>
          <w:bCs/>
          <w:color w:val="0070C0"/>
          <w:sz w:val="52"/>
          <w:szCs w:val="52"/>
        </w:rPr>
      </w:pPr>
      <w:r w:rsidRPr="0044762D">
        <w:rPr>
          <w:rFonts w:ascii="Bookman Old Style" w:hAnsi="Bookman Old Style" w:cs="Times New Roman"/>
          <w:b/>
          <w:bCs/>
          <w:color w:val="0070C0"/>
          <w:sz w:val="52"/>
          <w:szCs w:val="52"/>
        </w:rPr>
        <w:t>на 2023</w:t>
      </w:r>
      <w:r w:rsidR="003C788F" w:rsidRPr="0044762D">
        <w:rPr>
          <w:rFonts w:ascii="Bookman Old Style" w:hAnsi="Bookman Old Style" w:cs="Times New Roman"/>
          <w:b/>
          <w:bCs/>
          <w:color w:val="0070C0"/>
          <w:sz w:val="52"/>
          <w:szCs w:val="52"/>
        </w:rPr>
        <w:t>-2027</w:t>
      </w:r>
      <w:r w:rsidR="00E02EE4" w:rsidRPr="0044762D">
        <w:rPr>
          <w:rFonts w:ascii="Bookman Old Style" w:hAnsi="Bookman Old Style" w:cs="Times New Roman"/>
          <w:b/>
          <w:bCs/>
          <w:color w:val="0070C0"/>
          <w:sz w:val="52"/>
          <w:szCs w:val="52"/>
        </w:rPr>
        <w:t xml:space="preserve"> учебный год</w:t>
      </w:r>
    </w:p>
    <w:p w:rsidR="0044762D" w:rsidRDefault="0044762D" w:rsidP="00E02EE4">
      <w:pPr>
        <w:tabs>
          <w:tab w:val="left" w:pos="390"/>
        </w:tabs>
        <w:ind w:left="-850"/>
        <w:jc w:val="center"/>
        <w:rPr>
          <w:rFonts w:ascii="Bookman Old Style" w:hAnsi="Bookman Old Style"/>
          <w:b/>
          <w:bCs/>
          <w:color w:val="0F243E" w:themeColor="text2" w:themeShade="80"/>
          <w:sz w:val="44"/>
          <w:szCs w:val="48"/>
        </w:rPr>
      </w:pPr>
    </w:p>
    <w:p w:rsidR="0044762D" w:rsidRPr="0044762D" w:rsidRDefault="00E02EE4" w:rsidP="0044762D">
      <w:pPr>
        <w:tabs>
          <w:tab w:val="left" w:pos="390"/>
        </w:tabs>
        <w:ind w:left="-850"/>
        <w:jc w:val="center"/>
        <w:rPr>
          <w:rFonts w:ascii="Bookman Old Style" w:hAnsi="Bookman Old Style"/>
          <w:b/>
          <w:bCs/>
          <w:color w:val="0F243E" w:themeColor="text2" w:themeShade="80"/>
          <w:sz w:val="44"/>
          <w:szCs w:val="48"/>
        </w:rPr>
      </w:pPr>
      <w:r>
        <w:rPr>
          <w:rFonts w:ascii="Bookman Old Style" w:hAnsi="Bookman Old Style"/>
          <w:b/>
          <w:bCs/>
          <w:color w:val="0F243E" w:themeColor="text2" w:themeShade="80"/>
          <w:sz w:val="44"/>
          <w:szCs w:val="48"/>
        </w:rPr>
        <w:t>с</w:t>
      </w:r>
      <w:r w:rsidR="003C788F">
        <w:rPr>
          <w:rFonts w:ascii="Bookman Old Style" w:hAnsi="Bookman Old Style"/>
          <w:b/>
          <w:bCs/>
          <w:color w:val="0F243E" w:themeColor="text2" w:themeShade="80"/>
          <w:sz w:val="44"/>
          <w:szCs w:val="48"/>
        </w:rPr>
        <w:t>.</w:t>
      </w:r>
      <w:r w:rsidR="0044762D">
        <w:rPr>
          <w:rFonts w:ascii="Bookman Old Style" w:hAnsi="Bookman Old Style"/>
          <w:b/>
          <w:bCs/>
          <w:color w:val="0F243E" w:themeColor="text2" w:themeShade="80"/>
          <w:sz w:val="44"/>
          <w:szCs w:val="48"/>
        </w:rPr>
        <w:t>Большая-Арешевка</w:t>
      </w:r>
      <w:r w:rsidR="008A2ED7">
        <w:rPr>
          <w:rFonts w:ascii="Bookman Old Style" w:hAnsi="Bookman Old Style"/>
          <w:b/>
          <w:bCs/>
          <w:color w:val="0F243E" w:themeColor="text2" w:themeShade="80"/>
          <w:sz w:val="44"/>
          <w:szCs w:val="48"/>
        </w:rPr>
        <w:t xml:space="preserve"> </w:t>
      </w:r>
    </w:p>
    <w:p w:rsidR="00DB4170" w:rsidRDefault="0044762D" w:rsidP="0044762D">
      <w:pPr>
        <w:tabs>
          <w:tab w:val="left" w:pos="390"/>
        </w:tabs>
        <w:rPr>
          <w:rFonts w:ascii="Times New Roman" w:hAnsi="Times New Roman" w:cs="Times New Roman"/>
          <w:b/>
          <w:bCs/>
          <w:color w:val="0F243E" w:themeColor="text2" w:themeShade="80"/>
          <w:sz w:val="40"/>
          <w:szCs w:val="40"/>
        </w:rPr>
      </w:pPr>
      <w:r>
        <w:rPr>
          <w:rFonts w:ascii="Times New Roman" w:hAnsi="Times New Roman" w:cs="Times New Roman"/>
          <w:b/>
          <w:bCs/>
          <w:color w:val="0F243E" w:themeColor="text2" w:themeShade="80"/>
          <w:sz w:val="36"/>
          <w:szCs w:val="36"/>
        </w:rPr>
        <w:t xml:space="preserve">                                                                           </w:t>
      </w:r>
      <w:r w:rsidR="00407156" w:rsidRPr="0044762D">
        <w:rPr>
          <w:rFonts w:ascii="Times New Roman" w:hAnsi="Times New Roman" w:cs="Times New Roman"/>
          <w:b/>
          <w:bCs/>
          <w:color w:val="0F243E" w:themeColor="text2" w:themeShade="80"/>
          <w:sz w:val="40"/>
          <w:szCs w:val="40"/>
        </w:rPr>
        <w:t>2023</w:t>
      </w:r>
      <w:r>
        <w:rPr>
          <w:rFonts w:ascii="Times New Roman" w:hAnsi="Times New Roman" w:cs="Times New Roman"/>
          <w:b/>
          <w:bCs/>
          <w:color w:val="0F243E" w:themeColor="text2" w:themeShade="80"/>
          <w:sz w:val="40"/>
          <w:szCs w:val="40"/>
        </w:rPr>
        <w:t>.</w:t>
      </w:r>
    </w:p>
    <w:p w:rsidR="00BC4359" w:rsidRDefault="00BC4359" w:rsidP="006F153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078F" w:rsidRDefault="006F153B" w:rsidP="00F6078F">
      <w:pPr>
        <w:rPr>
          <w:rFonts w:ascii="Times New Roman" w:hAnsi="Times New Roman" w:cs="Times New Roman"/>
          <w:b/>
          <w:sz w:val="28"/>
          <w:szCs w:val="28"/>
        </w:rPr>
      </w:pPr>
      <w:r w:rsidRPr="00DF775A">
        <w:rPr>
          <w:rFonts w:ascii="Times New Roman" w:hAnsi="Times New Roman" w:cs="Times New Roman"/>
          <w:b/>
          <w:sz w:val="28"/>
          <w:szCs w:val="28"/>
        </w:rPr>
        <w:t>СОДЕРЖАНИЕ</w:t>
      </w:r>
    </w:p>
    <w:p w:rsidR="006F153B" w:rsidRPr="00DF775A" w:rsidRDefault="006F153B" w:rsidP="00E02EE4">
      <w:pPr>
        <w:rPr>
          <w:rFonts w:ascii="Times New Roman" w:hAnsi="Times New Roman" w:cs="Times New Roman"/>
          <w:b/>
          <w:sz w:val="28"/>
          <w:szCs w:val="28"/>
        </w:rPr>
      </w:pPr>
    </w:p>
    <w:p w:rsidR="006F153B" w:rsidRDefault="006F153B" w:rsidP="006F153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92A03" w:rsidRDefault="006F153B" w:rsidP="006F153B">
      <w:pPr>
        <w:jc w:val="both"/>
        <w:rPr>
          <w:rFonts w:ascii="Times New Roman" w:hAnsi="Times New Roman" w:cs="Times New Roman"/>
          <w:sz w:val="28"/>
          <w:szCs w:val="28"/>
        </w:rPr>
      </w:pPr>
      <w:r w:rsidRPr="00884B92">
        <w:rPr>
          <w:rFonts w:ascii="Times New Roman" w:hAnsi="Times New Roman" w:cs="Times New Roman"/>
          <w:b/>
          <w:sz w:val="28"/>
          <w:szCs w:val="28"/>
        </w:rPr>
        <w:t xml:space="preserve">Пояснительная записка </w:t>
      </w:r>
      <w:r w:rsidRPr="00884B92">
        <w:rPr>
          <w:rFonts w:ascii="Times New Roman" w:hAnsi="Times New Roman" w:cs="Times New Roman"/>
          <w:sz w:val="28"/>
          <w:szCs w:val="28"/>
        </w:rPr>
        <w:t>………………………………………………</w:t>
      </w:r>
      <w:r>
        <w:rPr>
          <w:rFonts w:ascii="Times New Roman" w:hAnsi="Times New Roman" w:cs="Times New Roman"/>
          <w:sz w:val="28"/>
          <w:szCs w:val="28"/>
        </w:rPr>
        <w:t>………..</w:t>
      </w:r>
      <w:r w:rsidR="00A03311">
        <w:rPr>
          <w:rFonts w:ascii="Times New Roman" w:hAnsi="Times New Roman" w:cs="Times New Roman"/>
          <w:sz w:val="28"/>
          <w:szCs w:val="28"/>
        </w:rPr>
        <w:t>5</w:t>
      </w:r>
      <w:r w:rsidR="00192A0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F153B" w:rsidRPr="00884B92" w:rsidRDefault="006F153B" w:rsidP="00DB417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44762D">
        <w:rPr>
          <w:rFonts w:ascii="Times New Roman" w:hAnsi="Times New Roman" w:cs="Times New Roman"/>
          <w:b/>
          <w:color w:val="FF0000"/>
          <w:sz w:val="28"/>
          <w:szCs w:val="28"/>
        </w:rPr>
        <w:t>.</w:t>
      </w:r>
      <w:r w:rsidR="00A03311" w:rsidRPr="0044762D">
        <w:rPr>
          <w:color w:val="FF0000"/>
        </w:rPr>
        <w:t xml:space="preserve"> </w:t>
      </w:r>
      <w:hyperlink w:anchor="__RefHeading___2" w:tooltip="#__RefHeading___2" w:history="1">
        <w:r w:rsidR="00A03311" w:rsidRPr="0044762D">
          <w:rPr>
            <w:rStyle w:val="af1"/>
            <w:rFonts w:ascii="Times New Roman" w:hAnsi="Times New Roman" w:cs="Times New Roman"/>
            <w:b/>
            <w:color w:val="FF0000"/>
            <w:sz w:val="28"/>
            <w:szCs w:val="28"/>
          </w:rPr>
          <w:t>РАЗДЕЛ 1. ЦЕЛЕВОЙ</w:t>
        </w:r>
        <w:r w:rsidR="00A03311" w:rsidRPr="0044762D">
          <w:rPr>
            <w:rStyle w:val="af1"/>
            <w:rFonts w:ascii="Times New Roman" w:hAnsi="Times New Roman" w:cs="Times New Roman"/>
            <w:b/>
            <w:color w:val="FF0000"/>
            <w:sz w:val="28"/>
            <w:szCs w:val="28"/>
          </w:rPr>
          <w:tab/>
          <w:t>5</w:t>
        </w:r>
      </w:hyperlink>
      <w:r w:rsidR="007646BC">
        <w:rPr>
          <w:rFonts w:ascii="Times New Roman" w:hAnsi="Times New Roman" w:cs="Times New Roman"/>
          <w:sz w:val="28"/>
          <w:szCs w:val="28"/>
        </w:rPr>
        <w:t>………</w:t>
      </w:r>
      <w:r w:rsidR="00A90C34">
        <w:rPr>
          <w:rFonts w:ascii="Times New Roman" w:hAnsi="Times New Roman" w:cs="Times New Roman"/>
          <w:sz w:val="28"/>
          <w:szCs w:val="28"/>
        </w:rPr>
        <w:t>…………………………………</w:t>
      </w:r>
    </w:p>
    <w:p w:rsidR="00384B1A" w:rsidRPr="00384B1A" w:rsidRDefault="00900332" w:rsidP="001D3580">
      <w:pPr>
        <w:numPr>
          <w:ilvl w:val="0"/>
          <w:numId w:val="39"/>
        </w:num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="006F153B" w:rsidRPr="00884B92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>1.</w:t>
      </w:r>
      <w:r w:rsidR="006F153B" w:rsidRPr="00884B92">
        <w:rPr>
          <w:rFonts w:ascii="Times New Roman" w:hAnsi="Times New Roman" w:cs="Times New Roman"/>
          <w:b/>
          <w:sz w:val="28"/>
          <w:szCs w:val="28"/>
        </w:rPr>
        <w:t xml:space="preserve"> Цель и задачи воспитания </w:t>
      </w:r>
      <w:r w:rsidR="00384B1A">
        <w:rPr>
          <w:rFonts w:ascii="Times New Roman" w:hAnsi="Times New Roman" w:cs="Times New Roman"/>
          <w:sz w:val="28"/>
          <w:szCs w:val="28"/>
        </w:rPr>
        <w:t>………………………………………</w:t>
      </w:r>
      <w:r w:rsidR="00A90C34">
        <w:rPr>
          <w:rFonts w:ascii="Times New Roman" w:hAnsi="Times New Roman" w:cs="Times New Roman"/>
          <w:sz w:val="28"/>
          <w:szCs w:val="28"/>
        </w:rPr>
        <w:t>6</w:t>
      </w:r>
    </w:p>
    <w:p w:rsidR="00A90C34" w:rsidRPr="00A90C34" w:rsidRDefault="00900332" w:rsidP="001D3580">
      <w:pPr>
        <w:numPr>
          <w:ilvl w:val="0"/>
          <w:numId w:val="39"/>
        </w:num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="00384B1A">
        <w:rPr>
          <w:rFonts w:ascii="Times New Roman" w:hAnsi="Times New Roman" w:cs="Times New Roman"/>
          <w:b/>
          <w:sz w:val="28"/>
          <w:szCs w:val="28"/>
        </w:rPr>
        <w:t>.2 Направления воспитания</w:t>
      </w:r>
      <w:r w:rsidR="00A90C34">
        <w:rPr>
          <w:rFonts w:ascii="Times New Roman" w:hAnsi="Times New Roman" w:cs="Times New Roman"/>
          <w:sz w:val="28"/>
          <w:szCs w:val="28"/>
        </w:rPr>
        <w:t>…………………………7</w:t>
      </w:r>
    </w:p>
    <w:p w:rsidR="00384B1A" w:rsidRPr="00384B1A" w:rsidRDefault="00900332" w:rsidP="001D3580">
      <w:pPr>
        <w:numPr>
          <w:ilvl w:val="0"/>
          <w:numId w:val="39"/>
        </w:num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384B1A" w:rsidRPr="00384B1A">
        <w:rPr>
          <w:rFonts w:ascii="Times New Roman" w:hAnsi="Times New Roman" w:cs="Times New Roman"/>
          <w:b/>
          <w:bCs/>
          <w:sz w:val="28"/>
          <w:szCs w:val="28"/>
          <w:u w:val="single"/>
        </w:rPr>
        <w:t>.3 Целевые ориентиры результатов воспитания</w:t>
      </w:r>
      <w:r w:rsidR="00A90C34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15</w:t>
      </w:r>
    </w:p>
    <w:p w:rsidR="00E6766F" w:rsidRPr="0044762D" w:rsidRDefault="00900332" w:rsidP="00E6766F">
      <w:pPr>
        <w:numPr>
          <w:ilvl w:val="0"/>
          <w:numId w:val="1"/>
        </w:numPr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44762D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Раздел </w:t>
      </w:r>
      <w:r w:rsidRPr="0044762D">
        <w:rPr>
          <w:rFonts w:ascii="Times New Roman" w:hAnsi="Times New Roman" w:cs="Times New Roman"/>
          <w:b/>
          <w:bCs/>
          <w:color w:val="FF0000"/>
          <w:sz w:val="28"/>
          <w:szCs w:val="28"/>
          <w:lang w:val="en-US"/>
        </w:rPr>
        <w:t>II</w:t>
      </w:r>
      <w:r w:rsidRPr="0044762D">
        <w:rPr>
          <w:rFonts w:ascii="Times New Roman" w:hAnsi="Times New Roman" w:cs="Times New Roman"/>
          <w:b/>
          <w:bCs/>
          <w:color w:val="FF0000"/>
          <w:sz w:val="28"/>
          <w:szCs w:val="28"/>
        </w:rPr>
        <w:t>. Содержание, виды и формы воспитательной деятельности</w:t>
      </w:r>
    </w:p>
    <w:p w:rsidR="00E6766F" w:rsidRPr="00E6766F" w:rsidRDefault="00E6766F" w:rsidP="00E6766F">
      <w:pPr>
        <w:numPr>
          <w:ilvl w:val="0"/>
          <w:numId w:val="1"/>
        </w:numP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</w:pPr>
      <w:r w:rsidRPr="00E6766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2.1. Уклад общеобразовательной организации</w:t>
      </w:r>
    </w:p>
    <w:p w:rsidR="00E6766F" w:rsidRPr="00E6766F" w:rsidRDefault="00E6766F" w:rsidP="00E6766F">
      <w:pPr>
        <w:numPr>
          <w:ilvl w:val="0"/>
          <w:numId w:val="1"/>
        </w:numP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</w:pPr>
      <w:r w:rsidRPr="00E6766F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>2.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>2</w:t>
      </w:r>
      <w:r w:rsidR="005225CB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 xml:space="preserve"> </w:t>
      </w:r>
      <w:r w:rsidRPr="00E6766F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>Виды, формы и содержание деятельности</w:t>
      </w:r>
    </w:p>
    <w:p w:rsidR="00B942E7" w:rsidRPr="00B942E7" w:rsidRDefault="006F153B" w:rsidP="005225CB">
      <w:pPr>
        <w:numPr>
          <w:ilvl w:val="0"/>
          <w:numId w:val="1"/>
        </w:numP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B942E7">
        <w:rPr>
          <w:rFonts w:ascii="Times New Roman" w:hAnsi="Times New Roman" w:cs="Times New Roman"/>
          <w:b/>
          <w:sz w:val="28"/>
          <w:szCs w:val="28"/>
        </w:rPr>
        <w:t>Инвариантные мод</w:t>
      </w:r>
      <w:r w:rsidR="007646BC" w:rsidRPr="00B942E7">
        <w:rPr>
          <w:rFonts w:ascii="Times New Roman" w:hAnsi="Times New Roman" w:cs="Times New Roman"/>
          <w:b/>
          <w:sz w:val="28"/>
          <w:szCs w:val="28"/>
        </w:rPr>
        <w:t>ули</w:t>
      </w:r>
      <w:r w:rsidR="00B942E7">
        <w:rPr>
          <w:rFonts w:ascii="Times New Roman" w:hAnsi="Times New Roman" w:cs="Times New Roman"/>
          <w:sz w:val="28"/>
          <w:szCs w:val="28"/>
        </w:rPr>
        <w:t>…………………………………………</w:t>
      </w:r>
    </w:p>
    <w:p w:rsidR="00B942E7" w:rsidRPr="00B942E7" w:rsidRDefault="00E6766F" w:rsidP="005225CB">
      <w:pPr>
        <w:numPr>
          <w:ilvl w:val="0"/>
          <w:numId w:val="1"/>
        </w:numP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B942E7">
        <w:rPr>
          <w:rFonts w:ascii="Times New Roman" w:hAnsi="Times New Roman" w:cs="Times New Roman"/>
          <w:sz w:val="28"/>
          <w:szCs w:val="28"/>
        </w:rPr>
        <w:t>2.2</w:t>
      </w:r>
      <w:r w:rsidR="006F153B" w:rsidRPr="00B942E7">
        <w:rPr>
          <w:rFonts w:ascii="Times New Roman" w:hAnsi="Times New Roman" w:cs="Times New Roman"/>
          <w:sz w:val="28"/>
          <w:szCs w:val="28"/>
        </w:rPr>
        <w:t>.1. Модуль «Классное руководство»</w:t>
      </w:r>
      <w:r w:rsidR="007646BC" w:rsidRPr="00B942E7">
        <w:rPr>
          <w:rFonts w:ascii="Times New Roman" w:hAnsi="Times New Roman" w:cs="Times New Roman"/>
          <w:sz w:val="28"/>
          <w:szCs w:val="28"/>
        </w:rPr>
        <w:t xml:space="preserve"> ……………………………………… </w:t>
      </w:r>
    </w:p>
    <w:p w:rsidR="00EC1838" w:rsidRDefault="00E6766F" w:rsidP="005225C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</w:t>
      </w:r>
      <w:r w:rsidR="006F153B" w:rsidRPr="00E6766F">
        <w:rPr>
          <w:rFonts w:ascii="Times New Roman" w:hAnsi="Times New Roman" w:cs="Times New Roman"/>
          <w:sz w:val="28"/>
          <w:szCs w:val="28"/>
        </w:rPr>
        <w:t>.2. Модуль «Школьный урок»………………………………………………</w:t>
      </w:r>
      <w:r w:rsidR="00D82516" w:rsidRPr="00E6766F">
        <w:rPr>
          <w:rFonts w:ascii="Times New Roman" w:hAnsi="Times New Roman" w:cs="Times New Roman"/>
          <w:sz w:val="28"/>
          <w:szCs w:val="28"/>
        </w:rPr>
        <w:t>..</w:t>
      </w:r>
      <w:r w:rsidR="007646BC" w:rsidRPr="00E6766F">
        <w:rPr>
          <w:rFonts w:ascii="Times New Roman" w:hAnsi="Times New Roman" w:cs="Times New Roman"/>
          <w:sz w:val="28"/>
          <w:szCs w:val="28"/>
        </w:rPr>
        <w:t xml:space="preserve"> 13</w:t>
      </w:r>
      <w:r w:rsidR="006F153B" w:rsidRPr="00E6766F"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2.2</w:t>
      </w:r>
      <w:r w:rsidR="006F153B" w:rsidRPr="00E6766F">
        <w:rPr>
          <w:rFonts w:ascii="Times New Roman" w:hAnsi="Times New Roman" w:cs="Times New Roman"/>
          <w:sz w:val="28"/>
          <w:szCs w:val="28"/>
        </w:rPr>
        <w:t>.3. Модуль «Курсы внеуроч</w:t>
      </w:r>
      <w:r w:rsidR="00E95592" w:rsidRPr="00E6766F">
        <w:rPr>
          <w:rFonts w:ascii="Times New Roman" w:hAnsi="Times New Roman" w:cs="Times New Roman"/>
          <w:sz w:val="28"/>
          <w:szCs w:val="28"/>
        </w:rPr>
        <w:t>ной деятельности. Дополнительное образование….</w:t>
      </w:r>
      <w:r w:rsidR="00192A03" w:rsidRPr="00E6766F">
        <w:rPr>
          <w:rFonts w:ascii="Times New Roman" w:hAnsi="Times New Roman" w:cs="Times New Roman"/>
          <w:sz w:val="28"/>
          <w:szCs w:val="28"/>
        </w:rPr>
        <w:t>.</w:t>
      </w:r>
      <w:r w:rsidR="007646BC" w:rsidRPr="00E6766F">
        <w:rPr>
          <w:rFonts w:ascii="Times New Roman" w:hAnsi="Times New Roman" w:cs="Times New Roman"/>
          <w:sz w:val="28"/>
          <w:szCs w:val="28"/>
        </w:rPr>
        <w:t xml:space="preserve"> 14</w:t>
      </w:r>
      <w:r w:rsidR="006F153B" w:rsidRPr="00E6766F"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2.2</w:t>
      </w:r>
      <w:r w:rsidR="006F153B" w:rsidRPr="00E6766F">
        <w:rPr>
          <w:rFonts w:ascii="Times New Roman" w:hAnsi="Times New Roman" w:cs="Times New Roman"/>
          <w:sz w:val="28"/>
          <w:szCs w:val="28"/>
        </w:rPr>
        <w:t>.4. Модуль «Самоуправление»………………………………………………</w:t>
      </w:r>
      <w:r w:rsidR="00D82516" w:rsidRPr="00E6766F">
        <w:rPr>
          <w:rFonts w:ascii="Times New Roman" w:hAnsi="Times New Roman" w:cs="Times New Roman"/>
          <w:sz w:val="28"/>
          <w:szCs w:val="28"/>
        </w:rPr>
        <w:t>….</w:t>
      </w:r>
      <w:r w:rsidR="00E95592" w:rsidRPr="00E6766F">
        <w:rPr>
          <w:rFonts w:ascii="Times New Roman" w:hAnsi="Times New Roman" w:cs="Times New Roman"/>
          <w:sz w:val="28"/>
          <w:szCs w:val="28"/>
        </w:rPr>
        <w:t xml:space="preserve"> 19</w:t>
      </w:r>
      <w:r w:rsidR="006F153B" w:rsidRPr="00E6766F"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2.2</w:t>
      </w:r>
      <w:r w:rsidR="006F153B" w:rsidRPr="00E6766F">
        <w:rPr>
          <w:rFonts w:ascii="Times New Roman" w:hAnsi="Times New Roman" w:cs="Times New Roman"/>
          <w:sz w:val="28"/>
          <w:szCs w:val="28"/>
        </w:rPr>
        <w:t>.5. Модуль «Профориентация»……………………………………………</w:t>
      </w:r>
      <w:r w:rsidR="00D82516" w:rsidRPr="00E6766F">
        <w:rPr>
          <w:rFonts w:ascii="Times New Roman" w:hAnsi="Times New Roman" w:cs="Times New Roman"/>
          <w:sz w:val="28"/>
          <w:szCs w:val="28"/>
        </w:rPr>
        <w:t>…….</w:t>
      </w:r>
      <w:r w:rsidR="00791C30" w:rsidRPr="00E6766F">
        <w:rPr>
          <w:rFonts w:ascii="Times New Roman" w:hAnsi="Times New Roman" w:cs="Times New Roman"/>
          <w:sz w:val="28"/>
          <w:szCs w:val="28"/>
        </w:rPr>
        <w:t xml:space="preserve"> 21</w:t>
      </w:r>
      <w:r w:rsidR="006F153B" w:rsidRPr="00E6766F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2.2</w:t>
      </w:r>
      <w:r w:rsidR="00D82516" w:rsidRPr="00E6766F">
        <w:rPr>
          <w:rFonts w:ascii="Times New Roman" w:hAnsi="Times New Roman" w:cs="Times New Roman"/>
          <w:sz w:val="28"/>
          <w:szCs w:val="28"/>
        </w:rPr>
        <w:t xml:space="preserve">.6. </w:t>
      </w:r>
      <w:r w:rsidR="006F153B" w:rsidRPr="00E6766F">
        <w:rPr>
          <w:rFonts w:ascii="Times New Roman" w:hAnsi="Times New Roman" w:cs="Times New Roman"/>
          <w:sz w:val="28"/>
          <w:szCs w:val="28"/>
        </w:rPr>
        <w:t>Модуль «Работа с родителями (законными представителями) обучающихся».......................................................................................................</w:t>
      </w:r>
      <w:r w:rsidR="00D82516" w:rsidRPr="00E6766F">
        <w:rPr>
          <w:rFonts w:ascii="Times New Roman" w:hAnsi="Times New Roman" w:cs="Times New Roman"/>
          <w:sz w:val="28"/>
          <w:szCs w:val="28"/>
        </w:rPr>
        <w:t>................</w:t>
      </w:r>
      <w:r w:rsidR="00791C30" w:rsidRPr="00E6766F">
        <w:rPr>
          <w:rFonts w:ascii="Times New Roman" w:hAnsi="Times New Roman" w:cs="Times New Roman"/>
          <w:sz w:val="28"/>
          <w:szCs w:val="28"/>
        </w:rPr>
        <w:t xml:space="preserve"> 22</w:t>
      </w:r>
      <w:r w:rsidR="006F153B" w:rsidRPr="00E6766F">
        <w:rPr>
          <w:rFonts w:ascii="Times New Roman" w:hAnsi="Times New Roman" w:cs="Times New Roman"/>
          <w:sz w:val="28"/>
          <w:szCs w:val="28"/>
        </w:rPr>
        <w:br/>
        <w:t xml:space="preserve"> </w:t>
      </w:r>
      <w:r w:rsidR="006F153B" w:rsidRPr="00E6766F">
        <w:rPr>
          <w:rFonts w:ascii="Times New Roman" w:hAnsi="Times New Roman" w:cs="Times New Roman"/>
          <w:b/>
          <w:sz w:val="28"/>
          <w:szCs w:val="28"/>
        </w:rPr>
        <w:t>Вариативные модули</w:t>
      </w:r>
      <w:r w:rsidR="00791C30" w:rsidRPr="00E6766F">
        <w:rPr>
          <w:rFonts w:ascii="Times New Roman" w:hAnsi="Times New Roman" w:cs="Times New Roman"/>
          <w:sz w:val="28"/>
          <w:szCs w:val="28"/>
        </w:rPr>
        <w:t>……………………………………………………… 23</w:t>
      </w:r>
      <w:r w:rsidR="006F153B" w:rsidRPr="00E6766F">
        <w:rPr>
          <w:rFonts w:ascii="Times New Roman" w:hAnsi="Times New Roman" w:cs="Times New Roman"/>
          <w:b/>
          <w:sz w:val="28"/>
          <w:szCs w:val="28"/>
        </w:rPr>
        <w:br/>
      </w:r>
      <w:r w:rsidR="005225CB">
        <w:rPr>
          <w:rFonts w:ascii="Times New Roman" w:hAnsi="Times New Roman" w:cs="Times New Roman"/>
          <w:sz w:val="28"/>
          <w:szCs w:val="28"/>
        </w:rPr>
        <w:t>2.2.7</w:t>
      </w:r>
      <w:r w:rsidR="006F153B" w:rsidRPr="00E6766F">
        <w:rPr>
          <w:rFonts w:ascii="Times New Roman" w:hAnsi="Times New Roman" w:cs="Times New Roman"/>
          <w:sz w:val="28"/>
          <w:szCs w:val="28"/>
        </w:rPr>
        <w:t>. Модуль «Ключевые общешкольные дела» ……………………………</w:t>
      </w:r>
      <w:r w:rsidR="00D82516" w:rsidRPr="00E6766F">
        <w:rPr>
          <w:rFonts w:ascii="Times New Roman" w:hAnsi="Times New Roman" w:cs="Times New Roman"/>
          <w:sz w:val="28"/>
          <w:szCs w:val="28"/>
        </w:rPr>
        <w:t>………</w:t>
      </w:r>
      <w:r w:rsidR="00791C30" w:rsidRPr="00E6766F">
        <w:rPr>
          <w:rFonts w:ascii="Times New Roman" w:hAnsi="Times New Roman" w:cs="Times New Roman"/>
          <w:sz w:val="28"/>
          <w:szCs w:val="28"/>
        </w:rPr>
        <w:t xml:space="preserve"> 23</w:t>
      </w:r>
      <w:r w:rsidR="006F153B" w:rsidRPr="00E6766F">
        <w:rPr>
          <w:rFonts w:ascii="Times New Roman" w:hAnsi="Times New Roman" w:cs="Times New Roman"/>
          <w:b/>
          <w:sz w:val="28"/>
          <w:szCs w:val="28"/>
        </w:rPr>
        <w:br/>
      </w:r>
      <w:r w:rsidR="005225CB">
        <w:rPr>
          <w:rFonts w:ascii="Times New Roman" w:hAnsi="Times New Roman" w:cs="Times New Roman"/>
          <w:sz w:val="28"/>
          <w:szCs w:val="28"/>
        </w:rPr>
        <w:t>2.2.8</w:t>
      </w:r>
      <w:r w:rsidR="006F153B" w:rsidRPr="00E6766F">
        <w:rPr>
          <w:rFonts w:ascii="Times New Roman" w:hAnsi="Times New Roman" w:cs="Times New Roman"/>
          <w:sz w:val="28"/>
          <w:szCs w:val="28"/>
        </w:rPr>
        <w:t>. Модуль «Детские общественные объединения» ……………………………</w:t>
      </w:r>
      <w:r w:rsidR="00D82516" w:rsidRPr="00E6766F">
        <w:rPr>
          <w:rFonts w:ascii="Times New Roman" w:hAnsi="Times New Roman" w:cs="Times New Roman"/>
          <w:sz w:val="28"/>
          <w:szCs w:val="28"/>
        </w:rPr>
        <w:t>.</w:t>
      </w:r>
      <w:r w:rsidR="00791C30" w:rsidRPr="00E6766F">
        <w:rPr>
          <w:rFonts w:ascii="Times New Roman" w:hAnsi="Times New Roman" w:cs="Times New Roman"/>
          <w:sz w:val="28"/>
          <w:szCs w:val="28"/>
        </w:rPr>
        <w:t xml:space="preserve"> 25</w:t>
      </w:r>
      <w:r w:rsidR="00EC1838">
        <w:rPr>
          <w:rFonts w:ascii="Times New Roman" w:hAnsi="Times New Roman" w:cs="Times New Roman"/>
          <w:sz w:val="28"/>
          <w:szCs w:val="28"/>
        </w:rPr>
        <w:br/>
        <w:t>2</w:t>
      </w:r>
      <w:r w:rsidR="005225CB">
        <w:rPr>
          <w:rFonts w:ascii="Times New Roman" w:hAnsi="Times New Roman" w:cs="Times New Roman"/>
          <w:sz w:val="28"/>
          <w:szCs w:val="28"/>
        </w:rPr>
        <w:t>.2.9</w:t>
      </w:r>
      <w:r w:rsidR="006F153B" w:rsidRPr="00E6766F">
        <w:rPr>
          <w:rFonts w:ascii="Times New Roman" w:hAnsi="Times New Roman" w:cs="Times New Roman"/>
          <w:sz w:val="28"/>
          <w:szCs w:val="28"/>
        </w:rPr>
        <w:t xml:space="preserve">. Модуль </w:t>
      </w:r>
      <w:r w:rsidR="005225CB">
        <w:rPr>
          <w:rFonts w:ascii="Times New Roman" w:hAnsi="Times New Roman" w:cs="Times New Roman"/>
          <w:sz w:val="28"/>
          <w:szCs w:val="28"/>
        </w:rPr>
        <w:t>«Волонтерство</w:t>
      </w:r>
      <w:r w:rsidR="00804C5C" w:rsidRPr="00E6766F">
        <w:rPr>
          <w:rFonts w:ascii="Times New Roman" w:hAnsi="Times New Roman" w:cs="Times New Roman"/>
          <w:sz w:val="28"/>
          <w:szCs w:val="28"/>
        </w:rPr>
        <w:t>……………………</w:t>
      </w:r>
      <w:r w:rsidR="00791C30" w:rsidRPr="00E6766F">
        <w:rPr>
          <w:rFonts w:ascii="Times New Roman" w:hAnsi="Times New Roman" w:cs="Times New Roman"/>
          <w:sz w:val="28"/>
          <w:szCs w:val="28"/>
        </w:rPr>
        <w:t xml:space="preserve"> 31</w:t>
      </w:r>
    </w:p>
    <w:p w:rsidR="005225CB" w:rsidRDefault="00EC1838" w:rsidP="005225CB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2. </w:t>
      </w:r>
      <w:r w:rsidR="005225CB" w:rsidRPr="005225CB">
        <w:rPr>
          <w:rFonts w:ascii="Times New Roman" w:hAnsi="Times New Roman" w:cs="Times New Roman"/>
          <w:b/>
          <w:bCs/>
          <w:sz w:val="28"/>
          <w:szCs w:val="28"/>
          <w:u w:val="single"/>
        </w:rPr>
        <w:t>2.10. Модуль «Профориентация»</w:t>
      </w:r>
    </w:p>
    <w:p w:rsidR="00EC1838" w:rsidRDefault="00EC1838" w:rsidP="005225CB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2.2.11</w:t>
      </w:r>
      <w:r w:rsidRPr="00EC1838">
        <w:rPr>
          <w:rFonts w:ascii="Times New Roman" w:hAnsi="Times New Roman" w:cs="Times New Roman"/>
          <w:b/>
          <w:bCs/>
          <w:sz w:val="28"/>
          <w:szCs w:val="28"/>
          <w:u w:val="single"/>
        </w:rPr>
        <w:t>Модуль «Организация предметно-эстетической среды</w:t>
      </w:r>
    </w:p>
    <w:p w:rsidR="00EC1838" w:rsidRPr="00EC1838" w:rsidRDefault="00EC1838" w:rsidP="00EC18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2.</w:t>
      </w:r>
      <w:r w:rsidRPr="00EC1838">
        <w:rPr>
          <w:rFonts w:ascii="Times New Roman" w:hAnsi="Times New Roman" w:cs="Times New Roman"/>
          <w:b/>
          <w:bCs/>
          <w:sz w:val="28"/>
          <w:szCs w:val="28"/>
          <w:u w:val="single"/>
        </w:rPr>
        <w:t>2.12. Модуль «Школьный музей»</w:t>
      </w:r>
    </w:p>
    <w:p w:rsidR="005225CB" w:rsidRPr="005225CB" w:rsidRDefault="00EC1838" w:rsidP="005225C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5225CB" w:rsidRPr="005225CB">
        <w:rPr>
          <w:rFonts w:ascii="Times New Roman" w:hAnsi="Times New Roman" w:cs="Times New Roman"/>
          <w:b/>
          <w:sz w:val="28"/>
          <w:szCs w:val="28"/>
        </w:rPr>
        <w:t>2.13.  Модуль «Безопасность.  Школа – территория здоровья»</w:t>
      </w:r>
    </w:p>
    <w:p w:rsidR="00EC1838" w:rsidRDefault="00EC1838" w:rsidP="00E6766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2.2.14</w:t>
      </w:r>
      <w:r w:rsidR="006F153B" w:rsidRPr="00E6766F">
        <w:rPr>
          <w:rFonts w:ascii="Times New Roman" w:hAnsi="Times New Roman" w:cs="Times New Roman"/>
          <w:sz w:val="28"/>
          <w:szCs w:val="28"/>
        </w:rPr>
        <w:t>М</w:t>
      </w:r>
      <w:r w:rsidR="00791C30" w:rsidRPr="00E6766F">
        <w:rPr>
          <w:rFonts w:ascii="Times New Roman" w:hAnsi="Times New Roman" w:cs="Times New Roman"/>
          <w:sz w:val="28"/>
          <w:szCs w:val="28"/>
        </w:rPr>
        <w:t>одуль «Школьные и социальные медиа</w:t>
      </w:r>
      <w:r w:rsidR="006F153B" w:rsidRPr="00E6766F">
        <w:rPr>
          <w:rFonts w:ascii="Times New Roman" w:hAnsi="Times New Roman" w:cs="Times New Roman"/>
          <w:sz w:val="28"/>
          <w:szCs w:val="28"/>
        </w:rPr>
        <w:t>» ………………………………</w:t>
      </w:r>
      <w:r w:rsidR="00D82516" w:rsidRPr="00E6766F">
        <w:rPr>
          <w:rFonts w:ascii="Times New Roman" w:hAnsi="Times New Roman" w:cs="Times New Roman"/>
          <w:sz w:val="28"/>
          <w:szCs w:val="28"/>
        </w:rPr>
        <w:t>……….</w:t>
      </w:r>
      <w:r>
        <w:rPr>
          <w:rFonts w:ascii="Times New Roman" w:hAnsi="Times New Roman" w:cs="Times New Roman"/>
          <w:sz w:val="28"/>
          <w:szCs w:val="28"/>
        </w:rPr>
        <w:t xml:space="preserve"> 3</w:t>
      </w:r>
    </w:p>
    <w:p w:rsidR="00EC1838" w:rsidRPr="0044762D" w:rsidRDefault="0044762D" w:rsidP="00EC1838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hyperlink w:anchor="__RefHeading___8" w:tooltip="#__RefHeading___8" w:history="1">
        <w:r w:rsidR="00EC1838" w:rsidRPr="0044762D">
          <w:rPr>
            <w:rStyle w:val="af1"/>
            <w:rFonts w:ascii="Times New Roman" w:hAnsi="Times New Roman" w:cs="Times New Roman"/>
            <w:b/>
            <w:color w:val="FF0000"/>
            <w:sz w:val="28"/>
            <w:szCs w:val="28"/>
          </w:rPr>
          <w:t>РАЗДЕЛ 3. ОРГАНИЗАЦИОННЫЙ</w:t>
        </w:r>
        <w:r w:rsidR="00EC1838" w:rsidRPr="0044762D">
          <w:rPr>
            <w:rStyle w:val="af1"/>
            <w:rFonts w:ascii="Times New Roman" w:hAnsi="Times New Roman" w:cs="Times New Roman"/>
            <w:b/>
            <w:color w:val="FF0000"/>
            <w:sz w:val="28"/>
            <w:szCs w:val="28"/>
          </w:rPr>
          <w:tab/>
          <w:t>33</w:t>
        </w:r>
      </w:hyperlink>
    </w:p>
    <w:p w:rsidR="00EC1838" w:rsidRPr="00EC1838" w:rsidRDefault="00B942E7" w:rsidP="00EC1838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3.1 Кадровое обеспечение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</w:r>
    </w:p>
    <w:p w:rsidR="00EC1838" w:rsidRPr="00EC1838" w:rsidRDefault="00EC1838" w:rsidP="00EC1838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B942E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3.2 Нормат</w:t>
      </w:r>
      <w:r w:rsidR="00B942E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ивно-методическое обеспечение</w:t>
      </w:r>
      <w:r w:rsidR="00B942E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</w:r>
    </w:p>
    <w:p w:rsidR="00EC1838" w:rsidRPr="00EC1838" w:rsidRDefault="00EC1838" w:rsidP="00EC1838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B942E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3.3 Требования к условиям работы с обучающимися с особыми о</w:t>
      </w:r>
      <w:r w:rsidR="00B942E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бразовательными потребностями</w:t>
      </w:r>
      <w:r w:rsidR="00B942E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</w:r>
    </w:p>
    <w:p w:rsidR="00EC1838" w:rsidRPr="00EC1838" w:rsidRDefault="00EC1838" w:rsidP="00EC1838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B942E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3.4 Система поощрения социальной успешности и проявлений активной </w:t>
      </w:r>
      <w:r w:rsidR="00B942E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жизненной позиции обучающихся</w:t>
      </w:r>
      <w:r w:rsidR="00B942E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</w:r>
    </w:p>
    <w:p w:rsidR="00EC1838" w:rsidRPr="00EC1838" w:rsidRDefault="00EC1838" w:rsidP="00EC1838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B942E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3.5 Ан</w:t>
      </w:r>
      <w:r w:rsidR="00B942E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ализ воспитательного процесса</w:t>
      </w:r>
      <w:r w:rsidR="00B942E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</w:r>
    </w:p>
    <w:p w:rsidR="00EC1838" w:rsidRPr="0044762D" w:rsidRDefault="00EC1838" w:rsidP="00EC1838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44762D">
        <w:rPr>
          <w:rFonts w:ascii="Times New Roman" w:hAnsi="Times New Roman" w:cs="Times New Roman"/>
          <w:b/>
          <w:color w:val="FF0000"/>
          <w:sz w:val="28"/>
          <w:szCs w:val="28"/>
        </w:rPr>
        <w:t>Примерный календарн</w:t>
      </w:r>
      <w:r w:rsidR="00B942E7" w:rsidRPr="0044762D">
        <w:rPr>
          <w:rFonts w:ascii="Times New Roman" w:hAnsi="Times New Roman" w:cs="Times New Roman"/>
          <w:b/>
          <w:color w:val="FF0000"/>
          <w:sz w:val="28"/>
          <w:szCs w:val="28"/>
        </w:rPr>
        <w:t>ый план воспитательной работы</w:t>
      </w:r>
      <w:r w:rsidR="00B942E7" w:rsidRPr="0044762D">
        <w:rPr>
          <w:rFonts w:ascii="Times New Roman" w:hAnsi="Times New Roman" w:cs="Times New Roman"/>
          <w:b/>
          <w:color w:val="FF0000"/>
          <w:sz w:val="28"/>
          <w:szCs w:val="28"/>
        </w:rPr>
        <w:tab/>
      </w:r>
    </w:p>
    <w:p w:rsidR="006F153B" w:rsidRPr="00E6766F" w:rsidRDefault="006F153B" w:rsidP="00E6766F">
      <w:pPr>
        <w:rPr>
          <w:rFonts w:ascii="Times New Roman" w:hAnsi="Times New Roman" w:cs="Times New Roman"/>
          <w:b/>
          <w:bCs/>
          <w:color w:val="0070C0"/>
          <w:sz w:val="28"/>
          <w:szCs w:val="28"/>
        </w:rPr>
      </w:pPr>
      <w:r w:rsidRPr="0044762D">
        <w:rPr>
          <w:rFonts w:ascii="Times New Roman" w:hAnsi="Times New Roman" w:cs="Times New Roman"/>
          <w:color w:val="FF0000"/>
          <w:sz w:val="28"/>
          <w:szCs w:val="28"/>
        </w:rPr>
        <w:br/>
      </w:r>
      <w:r w:rsidRPr="00E6766F">
        <w:rPr>
          <w:rFonts w:ascii="Times New Roman" w:hAnsi="Times New Roman" w:cs="Times New Roman"/>
          <w:b/>
          <w:sz w:val="28"/>
          <w:szCs w:val="28"/>
        </w:rPr>
        <w:t xml:space="preserve">Приложение 1. </w:t>
      </w:r>
      <w:r w:rsidR="00D82516" w:rsidRPr="00E6766F">
        <w:rPr>
          <w:rFonts w:ascii="Times New Roman" w:hAnsi="Times New Roman" w:cs="Times New Roman"/>
          <w:sz w:val="28"/>
          <w:szCs w:val="28"/>
        </w:rPr>
        <w:t>Календарный план</w:t>
      </w:r>
      <w:r w:rsidRPr="00E6766F">
        <w:rPr>
          <w:rFonts w:ascii="Times New Roman" w:hAnsi="Times New Roman" w:cs="Times New Roman"/>
          <w:sz w:val="28"/>
          <w:szCs w:val="28"/>
        </w:rPr>
        <w:t xml:space="preserve"> мероприятий программы воспитания (уровень начального общего образования) </w:t>
      </w:r>
      <w:r w:rsidR="003D18DF" w:rsidRPr="00E6766F">
        <w:rPr>
          <w:rFonts w:ascii="Times New Roman" w:hAnsi="Times New Roman" w:cs="Times New Roman"/>
          <w:sz w:val="28"/>
          <w:szCs w:val="28"/>
        </w:rPr>
        <w:t>…………</w:t>
      </w:r>
      <w:r w:rsidR="00791C30" w:rsidRPr="00E6766F">
        <w:rPr>
          <w:rFonts w:ascii="Times New Roman" w:hAnsi="Times New Roman" w:cs="Times New Roman"/>
          <w:sz w:val="28"/>
          <w:szCs w:val="28"/>
        </w:rPr>
        <w:t>………….…………………...…. 44</w:t>
      </w:r>
      <w:r w:rsidRPr="00E6766F">
        <w:rPr>
          <w:rFonts w:ascii="Times New Roman" w:hAnsi="Times New Roman" w:cs="Times New Roman"/>
          <w:sz w:val="28"/>
          <w:szCs w:val="28"/>
        </w:rPr>
        <w:br/>
      </w:r>
      <w:r w:rsidRPr="00E6766F">
        <w:rPr>
          <w:rFonts w:ascii="Times New Roman" w:hAnsi="Times New Roman" w:cs="Times New Roman"/>
          <w:b/>
          <w:sz w:val="28"/>
          <w:szCs w:val="28"/>
        </w:rPr>
        <w:t xml:space="preserve">Приложение 2. </w:t>
      </w:r>
      <w:r w:rsidR="00D82516" w:rsidRPr="00E6766F">
        <w:rPr>
          <w:rFonts w:ascii="Times New Roman" w:hAnsi="Times New Roman" w:cs="Times New Roman"/>
          <w:sz w:val="28"/>
          <w:szCs w:val="28"/>
        </w:rPr>
        <w:t>Календарный план</w:t>
      </w:r>
      <w:r w:rsidRPr="00E6766F">
        <w:rPr>
          <w:rFonts w:ascii="Times New Roman" w:hAnsi="Times New Roman" w:cs="Times New Roman"/>
          <w:sz w:val="28"/>
          <w:szCs w:val="28"/>
        </w:rPr>
        <w:t xml:space="preserve"> мероприятий программы воспитания (уровень основного общего образования) </w:t>
      </w:r>
      <w:r w:rsidR="00791C30" w:rsidRPr="00E6766F">
        <w:rPr>
          <w:rFonts w:ascii="Times New Roman" w:hAnsi="Times New Roman" w:cs="Times New Roman"/>
          <w:sz w:val="28"/>
          <w:szCs w:val="28"/>
        </w:rPr>
        <w:t>……………………...……………………….. 58</w:t>
      </w:r>
      <w:r w:rsidRPr="00E6766F">
        <w:rPr>
          <w:rFonts w:ascii="Times New Roman" w:hAnsi="Times New Roman" w:cs="Times New Roman"/>
          <w:sz w:val="28"/>
          <w:szCs w:val="28"/>
        </w:rPr>
        <w:br/>
      </w:r>
      <w:r w:rsidRPr="00E6766F">
        <w:rPr>
          <w:rFonts w:ascii="Times New Roman" w:hAnsi="Times New Roman" w:cs="Times New Roman"/>
          <w:b/>
          <w:sz w:val="28"/>
          <w:szCs w:val="28"/>
        </w:rPr>
        <w:t xml:space="preserve">Приложение 3. </w:t>
      </w:r>
      <w:r w:rsidR="00D82516" w:rsidRPr="00E6766F">
        <w:rPr>
          <w:rFonts w:ascii="Times New Roman" w:hAnsi="Times New Roman" w:cs="Times New Roman"/>
          <w:sz w:val="28"/>
          <w:szCs w:val="28"/>
        </w:rPr>
        <w:t>Календарный план</w:t>
      </w:r>
      <w:r w:rsidRPr="00E6766F">
        <w:rPr>
          <w:rFonts w:ascii="Times New Roman" w:hAnsi="Times New Roman" w:cs="Times New Roman"/>
          <w:sz w:val="28"/>
          <w:szCs w:val="28"/>
        </w:rPr>
        <w:t xml:space="preserve"> мероприятий программы воспитания (уровень среднего основного общего образования) </w:t>
      </w:r>
      <w:r w:rsidR="00791C30" w:rsidRPr="00E6766F">
        <w:rPr>
          <w:rFonts w:ascii="Times New Roman" w:hAnsi="Times New Roman" w:cs="Times New Roman"/>
          <w:sz w:val="28"/>
          <w:szCs w:val="28"/>
        </w:rPr>
        <w:t>……………………….....…………………… 7</w:t>
      </w:r>
      <w:r w:rsidR="003D18DF" w:rsidRPr="00E6766F">
        <w:rPr>
          <w:rFonts w:ascii="Times New Roman" w:hAnsi="Times New Roman" w:cs="Times New Roman"/>
          <w:sz w:val="28"/>
          <w:szCs w:val="28"/>
        </w:rPr>
        <w:t>2</w:t>
      </w:r>
    </w:p>
    <w:p w:rsidR="006F153B" w:rsidRDefault="006F153B" w:rsidP="00DB4170">
      <w:pPr>
        <w:rPr>
          <w:rFonts w:ascii="Times New Roman" w:hAnsi="Times New Roman" w:cs="Times New Roman"/>
          <w:sz w:val="28"/>
          <w:szCs w:val="28"/>
        </w:rPr>
      </w:pPr>
    </w:p>
    <w:p w:rsidR="006F153B" w:rsidRDefault="006F153B" w:rsidP="00DB4170">
      <w:pPr>
        <w:rPr>
          <w:rFonts w:ascii="Times New Roman" w:hAnsi="Times New Roman" w:cs="Times New Roman"/>
          <w:sz w:val="28"/>
          <w:szCs w:val="28"/>
        </w:rPr>
      </w:pPr>
    </w:p>
    <w:p w:rsidR="006F153B" w:rsidRDefault="006F153B" w:rsidP="00DB4170">
      <w:pPr>
        <w:pStyle w:val="aa"/>
        <w:rPr>
          <w:rFonts w:ascii="Bookman Old Style" w:hAnsi="Bookman Old Style" w:cs="Times New Roman"/>
          <w:b/>
          <w:sz w:val="32"/>
          <w:szCs w:val="32"/>
          <w:u w:val="single"/>
          <w:lang w:eastAsia="ru-RU"/>
        </w:rPr>
      </w:pPr>
    </w:p>
    <w:p w:rsidR="006F153B" w:rsidRDefault="006F153B" w:rsidP="00DB4170">
      <w:pPr>
        <w:pStyle w:val="aa"/>
        <w:rPr>
          <w:rFonts w:ascii="Bookman Old Style" w:hAnsi="Bookman Old Style" w:cs="Times New Roman"/>
          <w:b/>
          <w:sz w:val="32"/>
          <w:szCs w:val="32"/>
          <w:u w:val="single"/>
          <w:lang w:eastAsia="ru-RU"/>
        </w:rPr>
      </w:pPr>
    </w:p>
    <w:p w:rsidR="00B942E7" w:rsidRDefault="008A2ED7" w:rsidP="008A2ED7">
      <w:pPr>
        <w:pStyle w:val="aa"/>
        <w:rPr>
          <w:rFonts w:ascii="Bookman Old Style" w:hAnsi="Bookman Old Style" w:cs="Times New Roman"/>
          <w:b/>
          <w:sz w:val="32"/>
          <w:szCs w:val="32"/>
          <w:u w:val="single"/>
          <w:lang w:eastAsia="ru-RU"/>
        </w:rPr>
      </w:pPr>
      <w:r>
        <w:rPr>
          <w:rFonts w:ascii="Bookman Old Style" w:hAnsi="Bookman Old Style" w:cs="Times New Roman"/>
          <w:b/>
          <w:sz w:val="32"/>
          <w:szCs w:val="32"/>
          <w:u w:val="single"/>
          <w:lang w:eastAsia="ru-RU"/>
        </w:rPr>
        <w:t xml:space="preserve">                 </w:t>
      </w:r>
    </w:p>
    <w:p w:rsidR="00B942E7" w:rsidRDefault="00B942E7" w:rsidP="008A2ED7">
      <w:pPr>
        <w:pStyle w:val="aa"/>
        <w:rPr>
          <w:rFonts w:ascii="Bookman Old Style" w:hAnsi="Bookman Old Style" w:cs="Times New Roman"/>
          <w:b/>
          <w:sz w:val="32"/>
          <w:szCs w:val="32"/>
          <w:u w:val="single"/>
          <w:lang w:eastAsia="ru-RU"/>
        </w:rPr>
      </w:pPr>
    </w:p>
    <w:p w:rsidR="00B942E7" w:rsidRDefault="00B942E7" w:rsidP="008A2ED7">
      <w:pPr>
        <w:pStyle w:val="aa"/>
        <w:rPr>
          <w:rFonts w:ascii="Bookman Old Style" w:hAnsi="Bookman Old Style" w:cs="Times New Roman"/>
          <w:b/>
          <w:sz w:val="32"/>
          <w:szCs w:val="32"/>
          <w:u w:val="single"/>
          <w:lang w:eastAsia="ru-RU"/>
        </w:rPr>
      </w:pPr>
    </w:p>
    <w:p w:rsidR="00B942E7" w:rsidRDefault="00B942E7" w:rsidP="008A2ED7">
      <w:pPr>
        <w:pStyle w:val="aa"/>
        <w:rPr>
          <w:rFonts w:ascii="Bookman Old Style" w:hAnsi="Bookman Old Style" w:cs="Times New Roman"/>
          <w:b/>
          <w:sz w:val="32"/>
          <w:szCs w:val="32"/>
          <w:u w:val="single"/>
          <w:lang w:eastAsia="ru-RU"/>
        </w:rPr>
      </w:pPr>
    </w:p>
    <w:p w:rsidR="00B942E7" w:rsidRDefault="00B942E7" w:rsidP="008A2ED7">
      <w:pPr>
        <w:pStyle w:val="aa"/>
        <w:rPr>
          <w:rFonts w:ascii="Bookman Old Style" w:hAnsi="Bookman Old Style" w:cs="Times New Roman"/>
          <w:b/>
          <w:sz w:val="32"/>
          <w:szCs w:val="32"/>
          <w:u w:val="single"/>
          <w:lang w:eastAsia="ru-RU"/>
        </w:rPr>
      </w:pPr>
    </w:p>
    <w:p w:rsidR="00B942E7" w:rsidRDefault="00B942E7" w:rsidP="008A2ED7">
      <w:pPr>
        <w:pStyle w:val="aa"/>
        <w:rPr>
          <w:rFonts w:ascii="Bookman Old Style" w:hAnsi="Bookman Old Style" w:cs="Times New Roman"/>
          <w:b/>
          <w:sz w:val="32"/>
          <w:szCs w:val="32"/>
          <w:u w:val="single"/>
          <w:lang w:eastAsia="ru-RU"/>
        </w:rPr>
      </w:pPr>
    </w:p>
    <w:p w:rsidR="00B942E7" w:rsidRDefault="00B942E7" w:rsidP="008A2ED7">
      <w:pPr>
        <w:pStyle w:val="aa"/>
        <w:rPr>
          <w:rFonts w:ascii="Bookman Old Style" w:hAnsi="Bookman Old Style" w:cs="Times New Roman"/>
          <w:b/>
          <w:sz w:val="32"/>
          <w:szCs w:val="32"/>
          <w:u w:val="single"/>
          <w:lang w:eastAsia="ru-RU"/>
        </w:rPr>
      </w:pPr>
    </w:p>
    <w:p w:rsidR="00B942E7" w:rsidRDefault="00B942E7" w:rsidP="008A2ED7">
      <w:pPr>
        <w:pStyle w:val="aa"/>
        <w:rPr>
          <w:rFonts w:ascii="Bookman Old Style" w:hAnsi="Bookman Old Style" w:cs="Times New Roman"/>
          <w:b/>
          <w:sz w:val="32"/>
          <w:szCs w:val="32"/>
          <w:u w:val="single"/>
          <w:lang w:eastAsia="ru-RU"/>
        </w:rPr>
      </w:pPr>
    </w:p>
    <w:p w:rsidR="00F7766F" w:rsidRPr="009D40F8" w:rsidRDefault="00721AEF" w:rsidP="008A2ED7">
      <w:pPr>
        <w:pStyle w:val="aa"/>
        <w:rPr>
          <w:rFonts w:ascii="Bookman Old Style" w:hAnsi="Bookman Old Style"/>
          <w:sz w:val="28"/>
          <w:szCs w:val="28"/>
        </w:rPr>
      </w:pPr>
      <w:r w:rsidRPr="009D40F8">
        <w:rPr>
          <w:rFonts w:ascii="Bookman Old Style" w:hAnsi="Bookman Old Style" w:cs="Times New Roman"/>
          <w:b/>
          <w:sz w:val="32"/>
          <w:szCs w:val="32"/>
          <w:u w:val="single"/>
          <w:lang w:eastAsia="ru-RU"/>
        </w:rPr>
        <w:lastRenderedPageBreak/>
        <w:t>Пояснительная записка</w:t>
      </w:r>
    </w:p>
    <w:p w:rsidR="00F7766F" w:rsidRPr="009D40F8" w:rsidRDefault="00F7766F">
      <w:pPr>
        <w:pStyle w:val="aa"/>
        <w:jc w:val="center"/>
        <w:rPr>
          <w:rFonts w:ascii="Bookman Old Style" w:hAnsi="Bookman Old Style"/>
        </w:rPr>
      </w:pPr>
    </w:p>
    <w:p w:rsidR="002433E3" w:rsidRPr="002433E3" w:rsidRDefault="00721AEF" w:rsidP="002433E3">
      <w:pPr>
        <w:widowControl/>
        <w:numPr>
          <w:ilvl w:val="0"/>
          <w:numId w:val="54"/>
        </w:numPr>
        <w:shd w:val="clear" w:color="auto" w:fill="FFFFFF"/>
        <w:suppressAutoHyphens w:val="0"/>
        <w:ind w:left="528" w:right="528"/>
        <w:jc w:val="both"/>
        <w:textAlignment w:val="baseline"/>
        <w:rPr>
          <w:rFonts w:ascii="Times New Roman" w:eastAsia="Times New Roman" w:hAnsi="Times New Roman" w:cs="Times New Roman"/>
          <w:i/>
          <w:color w:val="FF0000"/>
          <w:sz w:val="36"/>
          <w:szCs w:val="36"/>
          <w:lang w:eastAsia="ru-RU" w:bidi="ar-SA"/>
        </w:rPr>
      </w:pPr>
      <w:r w:rsidRPr="002433E3">
        <w:rPr>
          <w:rFonts w:ascii="Times New Roman" w:hAnsi="Times New Roman" w:cs="Times New Roman"/>
          <w:b/>
          <w:i/>
          <w:iCs/>
          <w:color w:val="FF0000"/>
          <w:sz w:val="36"/>
          <w:szCs w:val="36"/>
        </w:rPr>
        <w:t>«</w:t>
      </w:r>
      <w:r w:rsidR="002433E3" w:rsidRPr="002433E3">
        <w:rPr>
          <w:rFonts w:ascii="Times New Roman" w:eastAsia="Times New Roman" w:hAnsi="Times New Roman" w:cs="Times New Roman"/>
          <w:i/>
          <w:color w:val="FF0000"/>
          <w:sz w:val="36"/>
          <w:szCs w:val="36"/>
          <w:bdr w:val="none" w:sz="0" w:space="0" w:color="auto" w:frame="1"/>
          <w:lang w:eastAsia="ru-RU" w:bidi="ar-SA"/>
        </w:rPr>
        <w:t>Воспитать человека интеллектуально, не воспитав его нравственно, — значит в</w:t>
      </w:r>
      <w:r w:rsidR="002433E3">
        <w:rPr>
          <w:rFonts w:ascii="Times New Roman" w:eastAsia="Times New Roman" w:hAnsi="Times New Roman" w:cs="Times New Roman"/>
          <w:i/>
          <w:color w:val="FF0000"/>
          <w:sz w:val="36"/>
          <w:szCs w:val="36"/>
          <w:bdr w:val="none" w:sz="0" w:space="0" w:color="auto" w:frame="1"/>
          <w:lang w:eastAsia="ru-RU" w:bidi="ar-SA"/>
        </w:rPr>
        <w:t xml:space="preserve">ырастить угрозу для общества.» </w:t>
      </w:r>
      <w:r w:rsidR="002433E3" w:rsidRPr="002433E3">
        <w:rPr>
          <w:rFonts w:ascii="Times New Roman" w:eastAsia="Times New Roman" w:hAnsi="Times New Roman" w:cs="Times New Roman"/>
          <w:i/>
          <w:color w:val="FF0000"/>
          <w:sz w:val="36"/>
          <w:szCs w:val="36"/>
          <w:bdr w:val="none" w:sz="0" w:space="0" w:color="auto" w:frame="1"/>
          <w:lang w:eastAsia="ru-RU" w:bidi="ar-SA"/>
        </w:rPr>
        <w:t> Теодор Рузвельт</w:t>
      </w:r>
    </w:p>
    <w:p w:rsidR="00E14887" w:rsidRDefault="00E14887" w:rsidP="002433E3">
      <w:pPr>
        <w:rPr>
          <w:rFonts w:hint="eastAsia"/>
        </w:rPr>
      </w:pPr>
    </w:p>
    <w:p w:rsidR="00A03311" w:rsidRPr="00A03311" w:rsidRDefault="00E14887" w:rsidP="00A03311">
      <w:pPr>
        <w:spacing w:line="276" w:lineRule="auto"/>
        <w:rPr>
          <w:rFonts w:ascii="Bookman Old Style" w:hAnsi="Bookman Old Style"/>
        </w:rPr>
      </w:pPr>
      <w:r w:rsidRPr="00726026">
        <w:rPr>
          <w:rFonts w:ascii="Bookman Old Style" w:hAnsi="Bookman Old Style"/>
        </w:rPr>
        <w:t xml:space="preserve">Программа воспитания </w:t>
      </w:r>
      <w:r w:rsidR="00DB4170" w:rsidRPr="00DB4170">
        <w:rPr>
          <w:rFonts w:ascii="Bookman Old Style" w:hAnsi="Bookman Old Style"/>
          <w:b/>
        </w:rPr>
        <w:t>МКОУ «</w:t>
      </w:r>
      <w:r w:rsidR="002433E3">
        <w:rPr>
          <w:rFonts w:ascii="Bookman Old Style" w:hAnsi="Bookman Old Style"/>
          <w:b/>
        </w:rPr>
        <w:t>Большеарешевская</w:t>
      </w:r>
      <w:r w:rsidR="00DB4170" w:rsidRPr="00DB4170">
        <w:rPr>
          <w:rFonts w:ascii="Bookman Old Style" w:hAnsi="Bookman Old Style"/>
          <w:b/>
        </w:rPr>
        <w:t xml:space="preserve"> СОШ им</w:t>
      </w:r>
      <w:r w:rsidR="002433E3">
        <w:rPr>
          <w:rFonts w:ascii="Bookman Old Style" w:hAnsi="Bookman Old Style"/>
          <w:b/>
        </w:rPr>
        <w:t xml:space="preserve"> Магомедова Ш.К.</w:t>
      </w:r>
      <w:r w:rsidR="00DB4170" w:rsidRPr="00DB4170">
        <w:rPr>
          <w:rFonts w:ascii="Bookman Old Style" w:hAnsi="Bookman Old Style"/>
          <w:b/>
        </w:rPr>
        <w:t>»</w:t>
      </w:r>
      <w:r w:rsidR="00DB4170" w:rsidRPr="00DB4170">
        <w:rPr>
          <w:rFonts w:ascii="Bookman Old Style" w:hAnsi="Bookman Old Style"/>
          <w:bCs/>
        </w:rPr>
        <w:t xml:space="preserve"> </w:t>
      </w:r>
      <w:r w:rsidRPr="00726026">
        <w:rPr>
          <w:rFonts w:ascii="Bookman Old Style" w:hAnsi="Bookman Old Style"/>
        </w:rPr>
        <w:t xml:space="preserve"> (далее – Программа) разработана в соответствии с методическими рекомендациями «Примерная программа воспитания», утвержденной 02.06.2020 года на заседании Федерального учебно-методического объединения по общему образованию, с Федеральными государственными образовательными стандартами (далее – ФГОС) общего образования.</w:t>
      </w:r>
      <w:r w:rsidR="00A03311" w:rsidRPr="00A03311">
        <w:rPr>
          <w:rFonts w:ascii="Times New Roman" w:hAnsi="Times New Roman" w:cs="Times New Roman"/>
        </w:rPr>
        <w:t xml:space="preserve"> </w:t>
      </w:r>
      <w:r w:rsidR="00A03311" w:rsidRPr="00A03311">
        <w:rPr>
          <w:rFonts w:ascii="Bookman Old Style" w:hAnsi="Bookman Old Style"/>
        </w:rPr>
        <w:t>Данная программа воспитания направлена на решение проблем гармоничного вхождения школьников в социальный мир и налаживания ответственных взаимоотношений с окружающими их людьми. Воспитательная программа показывает, каким образом педагоги могут реализовать воспитательный потенциал их совместной с детьми деятельности.</w:t>
      </w:r>
    </w:p>
    <w:p w:rsidR="00A03311" w:rsidRPr="00A03311" w:rsidRDefault="00A03311" w:rsidP="00A03311">
      <w:pPr>
        <w:spacing w:line="276" w:lineRule="auto"/>
        <w:rPr>
          <w:rFonts w:ascii="Bookman Old Style" w:hAnsi="Bookman Old Style"/>
        </w:rPr>
      </w:pPr>
      <w:r w:rsidRPr="00A03311">
        <w:rPr>
          <w:rFonts w:ascii="Bookman Old Style" w:hAnsi="Bookman Old Style"/>
        </w:rPr>
        <w:t xml:space="preserve"> </w:t>
      </w:r>
      <w:r w:rsidRPr="00A03311">
        <w:rPr>
          <w:rFonts w:ascii="Bookman Old Style" w:hAnsi="Bookman Old Style"/>
        </w:rPr>
        <w:tab/>
        <w:t>Программа разработана с учетом следующих нормативных документов:</w:t>
      </w:r>
    </w:p>
    <w:p w:rsidR="00A03311" w:rsidRPr="00A03311" w:rsidRDefault="00A03311" w:rsidP="001D3580">
      <w:pPr>
        <w:numPr>
          <w:ilvl w:val="0"/>
          <w:numId w:val="38"/>
        </w:numPr>
        <w:spacing w:line="276" w:lineRule="auto"/>
        <w:rPr>
          <w:rFonts w:ascii="Bookman Old Style" w:hAnsi="Bookman Old Style"/>
        </w:rPr>
      </w:pPr>
      <w:r w:rsidRPr="00A03311">
        <w:rPr>
          <w:rFonts w:ascii="Bookman Old Style" w:hAnsi="Bookman Old Style"/>
        </w:rPr>
        <w:t>Федерального закона от 29.12.2012 № 273 ФЗ «Об образовании в Российской Федерации»,</w:t>
      </w:r>
    </w:p>
    <w:p w:rsidR="00A03311" w:rsidRPr="00A03311" w:rsidRDefault="00A03311" w:rsidP="001D3580">
      <w:pPr>
        <w:numPr>
          <w:ilvl w:val="0"/>
          <w:numId w:val="38"/>
        </w:numPr>
        <w:spacing w:line="276" w:lineRule="auto"/>
        <w:rPr>
          <w:rFonts w:ascii="Bookman Old Style" w:hAnsi="Bookman Old Style"/>
        </w:rPr>
      </w:pPr>
      <w:r w:rsidRPr="00A03311">
        <w:rPr>
          <w:rFonts w:ascii="Bookman Old Style" w:hAnsi="Bookman Old Style"/>
        </w:rPr>
        <w:t xml:space="preserve">Стратегии развития воспитания в Российской Федерации на период до 2025 года (Распоряжение Правительства Российской Федерации от 29.05.2015 № 996-р) и Плана мероприятий по ее реализации в 2021–2025 гг. (Распоряжение Правительства Российской Федерации от 12.11.2020 №2945-р), </w:t>
      </w:r>
    </w:p>
    <w:p w:rsidR="00A03311" w:rsidRPr="00A03311" w:rsidRDefault="00A03311" w:rsidP="001D3580">
      <w:pPr>
        <w:numPr>
          <w:ilvl w:val="0"/>
          <w:numId w:val="38"/>
        </w:numPr>
        <w:spacing w:line="276" w:lineRule="auto"/>
        <w:rPr>
          <w:rFonts w:ascii="Bookman Old Style" w:hAnsi="Bookman Old Style"/>
        </w:rPr>
      </w:pPr>
      <w:r w:rsidRPr="00A03311">
        <w:rPr>
          <w:rFonts w:ascii="Bookman Old Style" w:hAnsi="Bookman Old Style"/>
        </w:rPr>
        <w:t xml:space="preserve">Стратегии национальной безопасности Российской Федерации (Указ Президента Российской Федерации от 02.07.2021 № 400), </w:t>
      </w:r>
    </w:p>
    <w:p w:rsidR="00A03311" w:rsidRPr="00A03311" w:rsidRDefault="00A03311" w:rsidP="001D3580">
      <w:pPr>
        <w:numPr>
          <w:ilvl w:val="0"/>
          <w:numId w:val="38"/>
        </w:numPr>
        <w:spacing w:line="276" w:lineRule="auto"/>
        <w:rPr>
          <w:rFonts w:ascii="Bookman Old Style" w:hAnsi="Bookman Old Style"/>
        </w:rPr>
      </w:pPr>
      <w:r w:rsidRPr="00A03311">
        <w:rPr>
          <w:rFonts w:ascii="Bookman Old Style" w:hAnsi="Bookman Old Style"/>
        </w:rPr>
        <w:t>федеральных государственных образовательных стандартов (далее— ФГОС) начального общего образования (Приказ Минпросвещения России от 31.05.2021 №286), основного общего образования (Приказ Минпросвещения России от 31.05.2021 № 287), среднего общего образования (Приказ Минобрнауки России от 17.05.2012 № 413)</w:t>
      </w:r>
    </w:p>
    <w:p w:rsidR="00A03311" w:rsidRPr="00A03311" w:rsidRDefault="00A03311" w:rsidP="001D3580">
      <w:pPr>
        <w:numPr>
          <w:ilvl w:val="0"/>
          <w:numId w:val="38"/>
        </w:numPr>
        <w:spacing w:line="276" w:lineRule="auto"/>
        <w:rPr>
          <w:rFonts w:ascii="Bookman Old Style" w:hAnsi="Bookman Old Style"/>
        </w:rPr>
      </w:pPr>
      <w:r w:rsidRPr="00A03311">
        <w:rPr>
          <w:rFonts w:ascii="Bookman Old Style" w:hAnsi="Bookman Old Style"/>
        </w:rPr>
        <w:t>Концепцией духовно-нравственного развития и воспитания личности гражданина России,</w:t>
      </w:r>
    </w:p>
    <w:p w:rsidR="00A03311" w:rsidRPr="00A03311" w:rsidRDefault="00A03311" w:rsidP="001D3580">
      <w:pPr>
        <w:numPr>
          <w:ilvl w:val="0"/>
          <w:numId w:val="38"/>
        </w:numPr>
        <w:spacing w:line="276" w:lineRule="auto"/>
        <w:rPr>
          <w:rFonts w:ascii="Bookman Old Style" w:hAnsi="Bookman Old Style"/>
        </w:rPr>
      </w:pPr>
      <w:r w:rsidRPr="00A03311">
        <w:rPr>
          <w:rFonts w:ascii="Bookman Old Style" w:hAnsi="Bookman Old Style"/>
        </w:rPr>
        <w:t xml:space="preserve">Проектом Примерной программы воспитания, составленной научными сотрудниками РАО. </w:t>
      </w:r>
    </w:p>
    <w:p w:rsidR="00A03311" w:rsidRPr="00A03311" w:rsidRDefault="00A03311" w:rsidP="00A03311">
      <w:pPr>
        <w:spacing w:line="276" w:lineRule="auto"/>
        <w:rPr>
          <w:rFonts w:ascii="Bookman Old Style" w:hAnsi="Bookman Old Style"/>
        </w:rPr>
      </w:pPr>
    </w:p>
    <w:p w:rsidR="00A03311" w:rsidRPr="00A03311" w:rsidRDefault="00A03311" w:rsidP="00A03311">
      <w:pPr>
        <w:spacing w:line="276" w:lineRule="auto"/>
        <w:rPr>
          <w:rFonts w:ascii="Bookman Old Style" w:hAnsi="Bookman Old Style"/>
        </w:rPr>
      </w:pPr>
      <w:r w:rsidRPr="00A03311">
        <w:rPr>
          <w:rFonts w:ascii="Bookman Old Style" w:hAnsi="Bookman Old Style"/>
        </w:rPr>
        <w:tab/>
        <w:t xml:space="preserve">Программа основывается на единстве и преемственности образовательного процесса всех уровней общего образования, соотносится с примерными рабочими программами воспитания для организаций дошкольного и </w:t>
      </w:r>
      <w:r w:rsidRPr="00A03311">
        <w:rPr>
          <w:rFonts w:ascii="Bookman Old Style" w:hAnsi="Bookman Old Style"/>
        </w:rPr>
        <w:lastRenderedPageBreak/>
        <w:t xml:space="preserve">среднего профессионального образования. </w:t>
      </w:r>
    </w:p>
    <w:p w:rsidR="00A03311" w:rsidRPr="00A03311" w:rsidRDefault="00A03311" w:rsidP="00A03311">
      <w:pPr>
        <w:spacing w:line="276" w:lineRule="auto"/>
        <w:rPr>
          <w:rFonts w:ascii="Bookman Old Style" w:hAnsi="Bookman Old Style"/>
        </w:rPr>
      </w:pPr>
    </w:p>
    <w:p w:rsidR="00E14887" w:rsidRPr="00726026" w:rsidRDefault="00A03311" w:rsidP="00726026">
      <w:pPr>
        <w:spacing w:line="276" w:lineRule="auto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 </w:t>
      </w:r>
      <w:r w:rsidR="00E14887" w:rsidRPr="00726026">
        <w:rPr>
          <w:rFonts w:ascii="Bookman Old Style" w:hAnsi="Bookman Old Style"/>
        </w:rPr>
        <w:t>Данная программа направлена на приобщение обучающихся к российским традиционным духовным ценностям, правилам и нормам поведения в российском обществе, а так же решение проблем гармоничного вхождения школьников в социальный мир и налаживания ответственных взаимоотношений с окружающими их людьми.</w:t>
      </w:r>
    </w:p>
    <w:p w:rsidR="00E14887" w:rsidRPr="00726026" w:rsidRDefault="00E14887" w:rsidP="00726026">
      <w:pPr>
        <w:spacing w:line="276" w:lineRule="auto"/>
        <w:rPr>
          <w:rFonts w:ascii="Bookman Old Style" w:hAnsi="Bookman Old Style"/>
        </w:rPr>
      </w:pPr>
      <w:r w:rsidRPr="00726026">
        <w:rPr>
          <w:rFonts w:ascii="Bookman Old Style" w:hAnsi="Bookman Old Style"/>
        </w:rPr>
        <w:t xml:space="preserve">Воспитательная программа является обязательной частью основной образовательной программы </w:t>
      </w:r>
      <w:r w:rsidR="002433E3" w:rsidRPr="00DB4170">
        <w:rPr>
          <w:rFonts w:ascii="Bookman Old Style" w:hAnsi="Bookman Old Style"/>
          <w:b/>
        </w:rPr>
        <w:t>МКОУ «</w:t>
      </w:r>
      <w:r w:rsidR="002433E3">
        <w:rPr>
          <w:rFonts w:ascii="Bookman Old Style" w:hAnsi="Bookman Old Style"/>
          <w:b/>
        </w:rPr>
        <w:t>Большеарешевская</w:t>
      </w:r>
      <w:r w:rsidR="002433E3" w:rsidRPr="00DB4170">
        <w:rPr>
          <w:rFonts w:ascii="Bookman Old Style" w:hAnsi="Bookman Old Style"/>
          <w:b/>
        </w:rPr>
        <w:t xml:space="preserve"> СОШ им</w:t>
      </w:r>
      <w:r w:rsidR="002433E3">
        <w:rPr>
          <w:rFonts w:ascii="Bookman Old Style" w:hAnsi="Bookman Old Style"/>
          <w:b/>
        </w:rPr>
        <w:t xml:space="preserve"> Магомедова Ш.К.</w:t>
      </w:r>
      <w:r w:rsidR="002433E3" w:rsidRPr="00DB4170">
        <w:rPr>
          <w:rFonts w:ascii="Bookman Old Style" w:hAnsi="Bookman Old Style"/>
          <w:b/>
        </w:rPr>
        <w:t>»</w:t>
      </w:r>
      <w:r w:rsidR="002433E3" w:rsidRPr="00DB4170">
        <w:rPr>
          <w:rFonts w:ascii="Bookman Old Style" w:hAnsi="Bookman Old Style"/>
          <w:bCs/>
        </w:rPr>
        <w:t xml:space="preserve"> </w:t>
      </w:r>
      <w:r w:rsidR="002433E3" w:rsidRPr="00726026">
        <w:rPr>
          <w:rFonts w:ascii="Bookman Old Style" w:hAnsi="Bookman Old Style"/>
        </w:rPr>
        <w:t xml:space="preserve"> </w:t>
      </w:r>
      <w:r w:rsidRPr="00726026">
        <w:rPr>
          <w:rFonts w:ascii="Bookman Old Style" w:hAnsi="Bookman Old Style"/>
        </w:rPr>
        <w:t xml:space="preserve"> и призвана помочь всем участникам образовательного процесса реализовать воспитательный потенциал совместной деятельности и тем самым сделать школу воспитывающей организацией.</w:t>
      </w:r>
    </w:p>
    <w:p w:rsidR="00E14887" w:rsidRPr="00726026" w:rsidRDefault="00E14887" w:rsidP="00726026">
      <w:pPr>
        <w:spacing w:line="276" w:lineRule="auto"/>
        <w:rPr>
          <w:rFonts w:ascii="Bookman Old Style" w:hAnsi="Bookman Old Style"/>
        </w:rPr>
      </w:pPr>
      <w:r w:rsidRPr="00726026">
        <w:rPr>
          <w:rFonts w:ascii="Bookman Old Style" w:hAnsi="Bookman Old Style"/>
        </w:rPr>
        <w:t>Вместе с тем, Программа призвана обеспечить достижение обучающимся личностных результатов, определенные ФГОС: формировать у них основы российской идентичности; готовность к саморазвитию; мотивацию к познанию и обучению; ценностные установки и социально-значимые качества личности; активное участие в социально-значимой деятельности школы.</w:t>
      </w:r>
    </w:p>
    <w:p w:rsidR="00E14887" w:rsidRDefault="00E14887" w:rsidP="00726026">
      <w:pPr>
        <w:spacing w:line="276" w:lineRule="auto"/>
        <w:rPr>
          <w:rFonts w:ascii="Bookman Old Style" w:hAnsi="Bookman Old Style"/>
        </w:rPr>
      </w:pPr>
      <w:r w:rsidRPr="00726026">
        <w:rPr>
          <w:rFonts w:ascii="Bookman Old Style" w:hAnsi="Bookman Old Style"/>
        </w:rPr>
        <w:t>Данная программа воспитания показывает систему работы с обучающимися в школе.</w:t>
      </w:r>
    </w:p>
    <w:p w:rsidR="00F7766F" w:rsidRPr="002433E3" w:rsidRDefault="00A03311" w:rsidP="00A03311">
      <w:pPr>
        <w:rPr>
          <w:rFonts w:ascii="Bookman Old Style" w:eastAsia="Times New Roman" w:hAnsi="Bookman Old Style" w:cs="Times New Roman"/>
          <w:b/>
          <w:bCs/>
          <w:color w:val="C00000"/>
          <w:sz w:val="32"/>
          <w:szCs w:val="28"/>
          <w:u w:val="single"/>
          <w:lang w:eastAsia="ru-RU"/>
        </w:rPr>
      </w:pPr>
      <w:bookmarkStart w:id="0" w:name="__DdeLink__72966_382361310"/>
      <w:bookmarkEnd w:id="0"/>
      <w:r w:rsidRPr="002433E3">
        <w:rPr>
          <w:rFonts w:ascii="Bookman Old Style" w:eastAsia="Times New Roman" w:hAnsi="Bookman Old Style" w:cs="Times New Roman" w:hint="eastAsia"/>
          <w:b/>
          <w:bCs/>
          <w:color w:val="C00000"/>
          <w:sz w:val="32"/>
          <w:szCs w:val="28"/>
          <w:lang w:eastAsia="ru-RU"/>
        </w:rPr>
        <w:t>РАЗДЕЛ 1. ЦЕЛЕВОЙ</w:t>
      </w:r>
      <w:r w:rsidRPr="002433E3">
        <w:rPr>
          <w:rFonts w:ascii="Bookman Old Style" w:eastAsia="Times New Roman" w:hAnsi="Bookman Old Style" w:cs="Times New Roman" w:hint="eastAsia"/>
          <w:b/>
          <w:bCs/>
          <w:color w:val="C00000"/>
          <w:sz w:val="32"/>
          <w:szCs w:val="28"/>
          <w:lang w:eastAsia="ru-RU"/>
        </w:rPr>
        <w:tab/>
      </w:r>
    </w:p>
    <w:p w:rsidR="00CE5FCE" w:rsidRPr="002433E3" w:rsidRDefault="00CE5FCE" w:rsidP="00CE5FCE">
      <w:pPr>
        <w:pStyle w:val="af0"/>
        <w:ind w:left="437"/>
        <w:rPr>
          <w:rFonts w:ascii="Times New Roman" w:eastAsia="Times New Roman" w:hAnsi="Times New Roman" w:cs="Times New Roman"/>
          <w:b/>
          <w:bCs/>
          <w:color w:val="C00000"/>
          <w:sz w:val="32"/>
          <w:szCs w:val="28"/>
          <w:u w:val="single"/>
          <w:lang w:eastAsia="ru-RU"/>
        </w:rPr>
      </w:pPr>
    </w:p>
    <w:p w:rsidR="003F5CA9" w:rsidRPr="003F5CA9" w:rsidRDefault="00DB4170" w:rsidP="003F5CA9">
      <w:pPr>
        <w:spacing w:line="276" w:lineRule="auto"/>
        <w:rPr>
          <w:rFonts w:ascii="Bookman Old Style" w:hAnsi="Bookman Old Style"/>
        </w:rPr>
      </w:pPr>
      <w:r w:rsidRPr="00DB4170">
        <w:rPr>
          <w:rFonts w:ascii="Bookman Old Style" w:eastAsiaTheme="minorHAnsi" w:hAnsi="Bookman Old Style" w:cstheme="minorBidi"/>
          <w:b/>
          <w:sz w:val="28"/>
          <w:szCs w:val="22"/>
          <w:lang w:eastAsia="en-US" w:bidi="ar-SA"/>
        </w:rPr>
        <w:t xml:space="preserve"> </w:t>
      </w:r>
      <w:r w:rsidR="003F5CA9" w:rsidRPr="003F5CA9">
        <w:rPr>
          <w:rFonts w:ascii="Times New Roman" w:eastAsia="Times New Roman" w:hAnsi="Times New Roman" w:cs="Times New Roman"/>
          <w:color w:val="000000"/>
          <w:w w:val="0"/>
          <w:kern w:val="2"/>
          <w:lang w:eastAsia="ko-KR" w:bidi="ar-SA"/>
        </w:rPr>
        <w:t xml:space="preserve"> </w:t>
      </w:r>
      <w:r w:rsidR="003F5CA9" w:rsidRPr="003F5CA9">
        <w:rPr>
          <w:rFonts w:ascii="Bookman Old Style" w:hAnsi="Bookman Old Style"/>
        </w:rPr>
        <w:t>Участниками образовательных отношений в части воспитании являются педагогические и другие работники школы, обучающиеся, их родители (законные представители), представители иных организаций в соответствии с законодательством Российской Федерации, локальными актами школы. Родители (законные представители) несовершеннолетних обучающихся имеют преимущественное право на воспитание своих детей перед всеми другими лицами.</w:t>
      </w:r>
    </w:p>
    <w:p w:rsidR="003F5CA9" w:rsidRPr="003F5CA9" w:rsidRDefault="003F5CA9" w:rsidP="003F5CA9">
      <w:pPr>
        <w:spacing w:line="276" w:lineRule="auto"/>
        <w:rPr>
          <w:rFonts w:ascii="Bookman Old Style" w:hAnsi="Bookman Old Style"/>
        </w:rPr>
      </w:pPr>
      <w:r w:rsidRPr="003F5CA9">
        <w:rPr>
          <w:rFonts w:ascii="Bookman Old Style" w:hAnsi="Bookman Old Style"/>
        </w:rPr>
        <w:t xml:space="preserve">Нормативные ценностно-целевые основы воспитания обучающихся в школе определяются содержанием российских гражданских (базовых, общенациональных) норм и ценностей, основные из которых закреплены в Конституции Российской Федерации. </w:t>
      </w:r>
    </w:p>
    <w:p w:rsidR="003F5CA9" w:rsidRPr="003F5CA9" w:rsidRDefault="003F5CA9" w:rsidP="003F5CA9">
      <w:pPr>
        <w:spacing w:line="276" w:lineRule="auto"/>
        <w:rPr>
          <w:rFonts w:ascii="Bookman Old Style" w:hAnsi="Bookman Old Style"/>
        </w:rPr>
      </w:pPr>
      <w:r w:rsidRPr="003F5CA9">
        <w:rPr>
          <w:rFonts w:ascii="Bookman Old Style" w:hAnsi="Bookman Old Style"/>
        </w:rPr>
        <w:t xml:space="preserve">С учетом мировоззренческого, этнического, религиозного многообразия российского общества ценностно-целевые основы воспитания обучающихся включают духовно-нравственные ценности культуры народов России, традиционных религий народов России в качестве вариативного компонента содержания воспитания, реализуемого на добровольной основе, в соответствии с мировоззренческими и культурными особенностями </w:t>
      </w:r>
      <w:r w:rsidRPr="003F5CA9">
        <w:rPr>
          <w:rFonts w:ascii="Bookman Old Style" w:hAnsi="Bookman Old Style"/>
        </w:rPr>
        <w:br/>
      </w:r>
      <w:r w:rsidRPr="003F5CA9">
        <w:rPr>
          <w:rFonts w:ascii="Bookman Old Style" w:hAnsi="Bookman Old Style"/>
        </w:rPr>
        <w:lastRenderedPageBreak/>
        <w:t xml:space="preserve">и потребностями родителей (законных представителей) несовершеннолетних обучающихся. </w:t>
      </w:r>
    </w:p>
    <w:p w:rsidR="003F5CA9" w:rsidRPr="003F5CA9" w:rsidRDefault="003F5CA9" w:rsidP="001D3580">
      <w:pPr>
        <w:numPr>
          <w:ilvl w:val="1"/>
          <w:numId w:val="10"/>
        </w:numPr>
        <w:spacing w:line="276" w:lineRule="auto"/>
        <w:rPr>
          <w:rFonts w:ascii="Bookman Old Style" w:hAnsi="Bookman Old Style"/>
          <w:b/>
          <w:bCs/>
          <w:u w:val="single"/>
        </w:rPr>
      </w:pPr>
      <w:r w:rsidRPr="003F5CA9">
        <w:rPr>
          <w:rFonts w:ascii="Bookman Old Style" w:hAnsi="Bookman Old Style"/>
        </w:rPr>
        <w:t>Воспитательная деятельность в школе реализуется в соответствии с приоритетами государственной политики в сфере воспитания, зафиксированными в Стратегии развития воспитания в Российской Федерации на период до 202</w:t>
      </w:r>
      <w:r w:rsidR="002433E3">
        <w:rPr>
          <w:rFonts w:ascii="Bookman Old Style" w:hAnsi="Bookman Old Style"/>
        </w:rPr>
        <w:t>7</w:t>
      </w:r>
      <w:r w:rsidRPr="003F5CA9">
        <w:rPr>
          <w:rFonts w:ascii="Bookman Old Style" w:hAnsi="Bookman Old Style"/>
        </w:rPr>
        <w:t xml:space="preserve"> года.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  <w:r w:rsidRPr="003F5CA9">
        <w:rPr>
          <w:rFonts w:ascii="Bookman Old Style" w:eastAsia="Times New Roman" w:hAnsi="Bookman Old Style" w:cs="Times New Roman"/>
          <w:b/>
          <w:bCs/>
          <w:color w:val="00000A"/>
          <w:sz w:val="32"/>
          <w:szCs w:val="28"/>
          <w:u w:val="single"/>
        </w:rPr>
        <w:t xml:space="preserve"> </w:t>
      </w:r>
    </w:p>
    <w:p w:rsidR="003F5CA9" w:rsidRPr="003F5CA9" w:rsidRDefault="003F5CA9" w:rsidP="00384B1A">
      <w:pPr>
        <w:spacing w:line="276" w:lineRule="auto"/>
        <w:ind w:left="437"/>
        <w:rPr>
          <w:rFonts w:ascii="Bookman Old Style" w:hAnsi="Bookman Old Style"/>
          <w:b/>
          <w:bCs/>
          <w:u w:val="single"/>
        </w:rPr>
      </w:pPr>
    </w:p>
    <w:p w:rsidR="003F5CA9" w:rsidRPr="003F5CA9" w:rsidRDefault="003F5CA9" w:rsidP="003F5CA9">
      <w:pPr>
        <w:spacing w:line="276" w:lineRule="auto"/>
        <w:rPr>
          <w:rFonts w:ascii="Bookman Old Style" w:hAnsi="Bookman Old Style"/>
        </w:rPr>
      </w:pPr>
      <w:r w:rsidRPr="003F5CA9">
        <w:rPr>
          <w:rFonts w:ascii="Bookman Old Style" w:hAnsi="Bookman Old Style"/>
        </w:rPr>
        <w:t xml:space="preserve">  </w:t>
      </w:r>
      <w:r w:rsidRPr="003F5CA9">
        <w:rPr>
          <w:rFonts w:ascii="Bookman Old Style" w:hAnsi="Bookman Old Style"/>
          <w:b/>
        </w:rPr>
        <w:t>1.1 Цель и задачи воспитания обучающихся</w:t>
      </w:r>
    </w:p>
    <w:p w:rsidR="003F5CA9" w:rsidRPr="003F5CA9" w:rsidRDefault="003F5CA9" w:rsidP="003F5CA9">
      <w:pPr>
        <w:spacing w:line="276" w:lineRule="auto"/>
        <w:rPr>
          <w:rFonts w:ascii="Bookman Old Style" w:hAnsi="Bookman Old Style"/>
        </w:rPr>
      </w:pPr>
      <w:r w:rsidRPr="003F5CA9">
        <w:rPr>
          <w:rFonts w:ascii="Bookman Old Style" w:hAnsi="Bookman Old Style"/>
        </w:rPr>
        <w:t xml:space="preserve">Современный российский национальный воспитательный идеал —высоконравственный,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укоренённый в духовных и культурных традициях многонационального народа Российской Федерации. </w:t>
      </w:r>
    </w:p>
    <w:p w:rsidR="003F5CA9" w:rsidRPr="003F5CA9" w:rsidRDefault="003F5CA9" w:rsidP="003F5CA9">
      <w:pPr>
        <w:spacing w:line="276" w:lineRule="auto"/>
        <w:rPr>
          <w:rFonts w:ascii="Bookman Old Style" w:hAnsi="Bookman Old Style"/>
        </w:rPr>
      </w:pPr>
      <w:r w:rsidRPr="003F5CA9">
        <w:rPr>
          <w:rFonts w:ascii="Bookman Old Style" w:hAnsi="Bookman Old Style"/>
        </w:rPr>
        <w:t>В соответствии с этим идеалом и нормативными правовыми актами Российской Федерации в сфере образования</w:t>
      </w:r>
      <w:r w:rsidR="00384B1A" w:rsidRPr="00384B1A">
        <w:rPr>
          <w:rFonts w:ascii="Bookman Old Style" w:hAnsi="Bookman Old Style"/>
          <w:b/>
        </w:rPr>
        <w:t xml:space="preserve"> Главная</w:t>
      </w:r>
      <w:r w:rsidR="00384B1A" w:rsidRPr="00384B1A">
        <w:rPr>
          <w:rFonts w:ascii="Bookman Old Style" w:hAnsi="Bookman Old Style"/>
        </w:rPr>
        <w:t xml:space="preserve"> </w:t>
      </w:r>
      <w:r w:rsidR="00B942E7">
        <w:rPr>
          <w:rFonts w:ascii="Bookman Old Style" w:hAnsi="Bookman Old Style"/>
          <w:b/>
          <w:bCs/>
        </w:rPr>
        <w:t xml:space="preserve"> цель воспитания </w:t>
      </w:r>
      <w:r w:rsidR="00384B1A" w:rsidRPr="00384B1A">
        <w:rPr>
          <w:rFonts w:ascii="Bookman Old Style" w:hAnsi="Bookman Old Style"/>
          <w:b/>
          <w:bCs/>
        </w:rPr>
        <w:t xml:space="preserve"> </w:t>
      </w:r>
      <w:r w:rsidRPr="003F5CA9">
        <w:rPr>
          <w:rFonts w:ascii="Bookman Old Style" w:hAnsi="Bookman Old Style"/>
        </w:rPr>
        <w:t xml:space="preserve"> обучающихся в </w:t>
      </w:r>
      <w:r w:rsidR="00384B1A" w:rsidRPr="00384B1A">
        <w:rPr>
          <w:rFonts w:ascii="Bookman Old Style" w:hAnsi="Bookman Old Style"/>
          <w:b/>
          <w:bCs/>
        </w:rPr>
        <w:t>в</w:t>
      </w:r>
      <w:r w:rsidR="00384B1A" w:rsidRPr="00384B1A">
        <w:rPr>
          <w:rFonts w:ascii="Bookman Old Style" w:hAnsi="Bookman Old Style"/>
          <w:b/>
        </w:rPr>
        <w:t xml:space="preserve"> </w:t>
      </w:r>
      <w:r w:rsidR="002433E3" w:rsidRPr="00DB4170">
        <w:rPr>
          <w:rFonts w:ascii="Bookman Old Style" w:hAnsi="Bookman Old Style"/>
          <w:b/>
        </w:rPr>
        <w:t>МКОУ «</w:t>
      </w:r>
      <w:r w:rsidR="002433E3">
        <w:rPr>
          <w:rFonts w:ascii="Bookman Old Style" w:hAnsi="Bookman Old Style"/>
          <w:b/>
        </w:rPr>
        <w:t>Большеарешевская</w:t>
      </w:r>
      <w:r w:rsidR="002433E3" w:rsidRPr="00DB4170">
        <w:rPr>
          <w:rFonts w:ascii="Bookman Old Style" w:hAnsi="Bookman Old Style"/>
          <w:b/>
        </w:rPr>
        <w:t xml:space="preserve"> СОШ им</w:t>
      </w:r>
      <w:r w:rsidR="002433E3">
        <w:rPr>
          <w:rFonts w:ascii="Bookman Old Style" w:hAnsi="Bookman Old Style"/>
          <w:b/>
        </w:rPr>
        <w:t xml:space="preserve"> Магомедова Ш.К.</w:t>
      </w:r>
      <w:r w:rsidR="002433E3" w:rsidRPr="00DB4170">
        <w:rPr>
          <w:rFonts w:ascii="Bookman Old Style" w:hAnsi="Bookman Old Style"/>
          <w:b/>
        </w:rPr>
        <w:t>»</w:t>
      </w:r>
      <w:r w:rsidR="002433E3" w:rsidRPr="00DB4170">
        <w:rPr>
          <w:rFonts w:ascii="Bookman Old Style" w:hAnsi="Bookman Old Style"/>
          <w:bCs/>
        </w:rPr>
        <w:t xml:space="preserve"> </w:t>
      </w:r>
      <w:r w:rsidR="002433E3" w:rsidRPr="00726026">
        <w:rPr>
          <w:rFonts w:ascii="Bookman Old Style" w:hAnsi="Bookman Old Style"/>
        </w:rPr>
        <w:t xml:space="preserve"> </w:t>
      </w:r>
      <w:r w:rsidRPr="003F5CA9">
        <w:rPr>
          <w:rFonts w:ascii="Bookman Old Style" w:hAnsi="Bookman Old Style"/>
        </w:rPr>
        <w:t xml:space="preserve">общеобразовательной организации: </w:t>
      </w:r>
      <w:r w:rsidRPr="003F5CA9">
        <w:rPr>
          <w:rFonts w:ascii="Bookman Old Style" w:hAnsi="Bookman Old Style"/>
          <w:i/>
          <w:iCs/>
        </w:rPr>
        <w:t>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3F5CA9" w:rsidRPr="003F5CA9" w:rsidRDefault="003F5CA9" w:rsidP="003F5CA9">
      <w:pPr>
        <w:spacing w:line="276" w:lineRule="auto"/>
        <w:rPr>
          <w:rFonts w:ascii="Bookman Old Style" w:hAnsi="Bookman Old Style"/>
        </w:rPr>
      </w:pPr>
      <w:r w:rsidRPr="003F5CA9">
        <w:rPr>
          <w:rFonts w:ascii="Bookman Old Style" w:hAnsi="Bookman Old Style"/>
          <w:b/>
        </w:rPr>
        <w:t>Задачи воспитания</w:t>
      </w:r>
      <w:r w:rsidRPr="003F5CA9">
        <w:rPr>
          <w:rFonts w:ascii="Bookman Old Style" w:hAnsi="Bookman Old Style"/>
        </w:rPr>
        <w:t xml:space="preserve"> обучающихся в общеобразовательной организации: усвоение ими знаний норм, духовно-нравственных ценностей, традиций, которые выработало российское общество (социально значимых знаний); формирование и развитие личностных отношений к этим нормам, ценностям, традициям (их освоение, принятие); 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знаний; достижение личностных результатов освоения общеобразовательных программ в соответствии с ФГОС. Личностные результаты освоения обучающимися </w:t>
      </w:r>
      <w:r w:rsidRPr="003F5CA9">
        <w:rPr>
          <w:rFonts w:ascii="Bookman Old Style" w:hAnsi="Bookman Old Style"/>
        </w:rPr>
        <w:lastRenderedPageBreak/>
        <w:t>общеобразовательных программ включают осознание российской гражданской идентичности, сформированность ценностей самостоятельности и инициативы, готовность обучающихся к саморазвитию, самостоятельности и личностному самоопределению, наличие мотивации к целенаправленной социально значимой деятельности, сформированность внутренней позиции личности как особого ценностного отношения к себе, окружающим людям и жизни в целом.</w:t>
      </w:r>
    </w:p>
    <w:p w:rsidR="003F5CA9" w:rsidRPr="003F5CA9" w:rsidRDefault="003F5CA9" w:rsidP="003F5CA9">
      <w:pPr>
        <w:spacing w:line="276" w:lineRule="auto"/>
        <w:rPr>
          <w:rFonts w:ascii="Bookman Old Style" w:hAnsi="Bookman Old Style"/>
        </w:rPr>
      </w:pPr>
      <w:r w:rsidRPr="003F5CA9">
        <w:rPr>
          <w:rFonts w:ascii="Bookman Old Style" w:hAnsi="Bookman Old Style"/>
        </w:rPr>
        <w:t>Воспитательная деятельность в общеобразовательной организации планируется и осуществляется на основе аксиологического, антропологического, культурно-исторического, системно-деятельностного, личностно-ориентированного подходов и с учётом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инклюзивности, возрастосообразности.</w:t>
      </w:r>
    </w:p>
    <w:p w:rsidR="003F5CA9" w:rsidRPr="003F5CA9" w:rsidRDefault="003F5CA9" w:rsidP="003F5CA9">
      <w:pPr>
        <w:spacing w:line="276" w:lineRule="auto"/>
        <w:rPr>
          <w:rFonts w:ascii="Bookman Old Style" w:hAnsi="Bookman Old Style"/>
        </w:rPr>
      </w:pPr>
    </w:p>
    <w:p w:rsidR="003F5CA9" w:rsidRPr="003F5CA9" w:rsidRDefault="003F5CA9" w:rsidP="003F5CA9">
      <w:pPr>
        <w:spacing w:line="276" w:lineRule="auto"/>
        <w:rPr>
          <w:rFonts w:ascii="Bookman Old Style" w:hAnsi="Bookman Old Style"/>
        </w:rPr>
      </w:pPr>
      <w:r w:rsidRPr="003F5CA9">
        <w:rPr>
          <w:rFonts w:ascii="Bookman Old Style" w:hAnsi="Bookman Old Style"/>
          <w:b/>
        </w:rPr>
        <w:t>1.2 Направления воспитания</w:t>
      </w:r>
    </w:p>
    <w:p w:rsidR="003F5CA9" w:rsidRPr="003F5CA9" w:rsidRDefault="003F5CA9" w:rsidP="003F5CA9">
      <w:pPr>
        <w:spacing w:line="276" w:lineRule="auto"/>
        <w:rPr>
          <w:rFonts w:ascii="Bookman Old Style" w:hAnsi="Bookman Old Style"/>
        </w:rPr>
      </w:pPr>
    </w:p>
    <w:p w:rsidR="003F5CA9" w:rsidRPr="003F5CA9" w:rsidRDefault="003F5CA9" w:rsidP="003F5CA9">
      <w:pPr>
        <w:spacing w:line="276" w:lineRule="auto"/>
        <w:rPr>
          <w:rFonts w:ascii="Bookman Old Style" w:hAnsi="Bookman Old Style"/>
        </w:rPr>
      </w:pPr>
      <w:r w:rsidRPr="003F5CA9">
        <w:rPr>
          <w:rFonts w:ascii="Bookman Old Style" w:hAnsi="Bookman Old Style"/>
        </w:rPr>
        <w:t>Программа реализуется в единстве учебной и воспитательной деятельности общеобразовательной организации по основным направлениям воспитания в соответствии с ФГОС:</w:t>
      </w:r>
    </w:p>
    <w:p w:rsidR="003F5CA9" w:rsidRPr="003F5CA9" w:rsidRDefault="003F5CA9" w:rsidP="001D3580">
      <w:pPr>
        <w:numPr>
          <w:ilvl w:val="0"/>
          <w:numId w:val="40"/>
        </w:numPr>
        <w:spacing w:line="276" w:lineRule="auto"/>
        <w:rPr>
          <w:rFonts w:ascii="Bookman Old Style" w:hAnsi="Bookman Old Style"/>
        </w:rPr>
      </w:pPr>
      <w:r w:rsidRPr="003F5CA9">
        <w:rPr>
          <w:rFonts w:ascii="Bookman Old Style" w:hAnsi="Bookman Old Style"/>
          <w:b/>
        </w:rPr>
        <w:t xml:space="preserve">гражданское воспитание </w:t>
      </w:r>
      <w:r w:rsidRPr="003F5CA9">
        <w:rPr>
          <w:rFonts w:ascii="Bookman Old Style" w:hAnsi="Bookman Old Style"/>
          <w:bCs/>
        </w:rPr>
        <w:t xml:space="preserve">— </w:t>
      </w:r>
      <w:r w:rsidRPr="003F5CA9">
        <w:rPr>
          <w:rFonts w:ascii="Bookman Old Style" w:hAnsi="Bookman Old Style"/>
        </w:rPr>
        <w:t>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культуры;</w:t>
      </w:r>
    </w:p>
    <w:p w:rsidR="003F5CA9" w:rsidRPr="003F5CA9" w:rsidRDefault="003F5CA9" w:rsidP="001D3580">
      <w:pPr>
        <w:numPr>
          <w:ilvl w:val="0"/>
          <w:numId w:val="40"/>
        </w:numPr>
        <w:spacing w:line="276" w:lineRule="auto"/>
        <w:rPr>
          <w:rFonts w:ascii="Bookman Old Style" w:hAnsi="Bookman Old Style"/>
        </w:rPr>
      </w:pPr>
      <w:r w:rsidRPr="003F5CA9">
        <w:rPr>
          <w:rFonts w:ascii="Bookman Old Style" w:hAnsi="Bookman Old Style"/>
          <w:b/>
        </w:rPr>
        <w:t xml:space="preserve">патриотическое воспитание </w:t>
      </w:r>
      <w:r w:rsidRPr="003F5CA9">
        <w:rPr>
          <w:rFonts w:ascii="Bookman Old Style" w:hAnsi="Bookman Old Style"/>
          <w:bCs/>
        </w:rPr>
        <w:t xml:space="preserve">— </w:t>
      </w:r>
      <w:r w:rsidRPr="003F5CA9">
        <w:rPr>
          <w:rFonts w:ascii="Bookman Old Style" w:hAnsi="Bookman Old Style"/>
        </w:rPr>
        <w:t>воспитание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идентичности;</w:t>
      </w:r>
    </w:p>
    <w:p w:rsidR="003F5CA9" w:rsidRPr="003F5CA9" w:rsidRDefault="003F5CA9" w:rsidP="001D3580">
      <w:pPr>
        <w:numPr>
          <w:ilvl w:val="0"/>
          <w:numId w:val="40"/>
        </w:numPr>
        <w:spacing w:line="276" w:lineRule="auto"/>
        <w:rPr>
          <w:rFonts w:ascii="Bookman Old Style" w:hAnsi="Bookman Old Style"/>
        </w:rPr>
      </w:pPr>
      <w:r w:rsidRPr="003F5CA9">
        <w:rPr>
          <w:rFonts w:ascii="Bookman Old Style" w:hAnsi="Bookman Old Style"/>
          <w:b/>
        </w:rPr>
        <w:t xml:space="preserve">духовно-нравственное воспитание </w:t>
      </w:r>
      <w:r w:rsidRPr="003F5CA9">
        <w:rPr>
          <w:rFonts w:ascii="Bookman Old Style" w:hAnsi="Bookman Old Style"/>
          <w:bCs/>
        </w:rPr>
        <w:t>—</w:t>
      </w:r>
      <w:r w:rsidRPr="003F5CA9">
        <w:rPr>
          <w:rFonts w:ascii="Bookman Old Style" w:hAnsi="Bookman Old Style"/>
        </w:rPr>
        <w:t xml:space="preserve"> воспитание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предков;</w:t>
      </w:r>
    </w:p>
    <w:p w:rsidR="003F5CA9" w:rsidRPr="003F5CA9" w:rsidRDefault="003F5CA9" w:rsidP="001D3580">
      <w:pPr>
        <w:numPr>
          <w:ilvl w:val="0"/>
          <w:numId w:val="40"/>
        </w:numPr>
        <w:spacing w:line="276" w:lineRule="auto"/>
        <w:rPr>
          <w:rFonts w:ascii="Bookman Old Style" w:hAnsi="Bookman Old Style"/>
        </w:rPr>
      </w:pPr>
      <w:r w:rsidRPr="003F5CA9">
        <w:rPr>
          <w:rFonts w:ascii="Bookman Old Style" w:hAnsi="Bookman Old Style"/>
          <w:b/>
        </w:rPr>
        <w:t xml:space="preserve">эстетическое воспитание </w:t>
      </w:r>
      <w:r w:rsidRPr="003F5CA9">
        <w:rPr>
          <w:rFonts w:ascii="Bookman Old Style" w:hAnsi="Bookman Old Style"/>
          <w:bCs/>
        </w:rPr>
        <w:t>—</w:t>
      </w:r>
      <w:r w:rsidRPr="003F5CA9">
        <w:rPr>
          <w:rFonts w:ascii="Bookman Old Style" w:hAnsi="Bookman Old Style"/>
        </w:rPr>
        <w:t xml:space="preserve">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:rsidR="003F5CA9" w:rsidRPr="003F5CA9" w:rsidRDefault="003F5CA9" w:rsidP="001D3580">
      <w:pPr>
        <w:numPr>
          <w:ilvl w:val="0"/>
          <w:numId w:val="40"/>
        </w:numPr>
        <w:spacing w:line="276" w:lineRule="auto"/>
        <w:rPr>
          <w:rFonts w:ascii="Bookman Old Style" w:hAnsi="Bookman Old Style"/>
        </w:rPr>
      </w:pPr>
      <w:r w:rsidRPr="003F5CA9">
        <w:rPr>
          <w:rFonts w:ascii="Bookman Old Style" w:hAnsi="Bookman Old Style"/>
          <w:b/>
        </w:rPr>
        <w:lastRenderedPageBreak/>
        <w:t>физическое воспитание</w:t>
      </w:r>
      <w:r w:rsidRPr="003F5CA9">
        <w:rPr>
          <w:rFonts w:ascii="Bookman Old Style" w:hAnsi="Bookman Old Style"/>
        </w:rPr>
        <w:t>,</w:t>
      </w:r>
      <w:r w:rsidRPr="003F5CA9">
        <w:rPr>
          <w:rFonts w:ascii="Bookman Old Style" w:hAnsi="Bookman Old Style"/>
          <w:b/>
        </w:rPr>
        <w:t xml:space="preserve"> формирование культуры здорового образа жизни и эмоционального благополучия </w:t>
      </w:r>
      <w:r w:rsidRPr="003F5CA9">
        <w:rPr>
          <w:rFonts w:ascii="Bookman Old Style" w:hAnsi="Bookman Old Style"/>
          <w:bCs/>
        </w:rPr>
        <w:t xml:space="preserve">— </w:t>
      </w:r>
      <w:r w:rsidRPr="003F5CA9">
        <w:rPr>
          <w:rFonts w:ascii="Bookman Old Style" w:hAnsi="Bookman Old Style"/>
        </w:rPr>
        <w:t>развитие физических способностей с учётом возможностей и состояния здоровья, навыков безопасного поведения в природной и социальной среде, чрезвычайных ситуациях;</w:t>
      </w:r>
    </w:p>
    <w:p w:rsidR="003F5CA9" w:rsidRPr="003F5CA9" w:rsidRDefault="003F5CA9" w:rsidP="001D3580">
      <w:pPr>
        <w:numPr>
          <w:ilvl w:val="0"/>
          <w:numId w:val="40"/>
        </w:numPr>
        <w:spacing w:line="276" w:lineRule="auto"/>
        <w:rPr>
          <w:rFonts w:ascii="Bookman Old Style" w:hAnsi="Bookman Old Style"/>
        </w:rPr>
      </w:pPr>
      <w:r w:rsidRPr="003F5CA9">
        <w:rPr>
          <w:rFonts w:ascii="Bookman Old Style" w:hAnsi="Bookman Old Style"/>
          <w:b/>
        </w:rPr>
        <w:t>трудовое воспитание</w:t>
      </w:r>
      <w:r w:rsidRPr="003F5CA9">
        <w:rPr>
          <w:rFonts w:ascii="Bookman Old Style" w:hAnsi="Bookman Old Style"/>
          <w:bCs/>
        </w:rPr>
        <w:t xml:space="preserve"> —</w:t>
      </w:r>
      <w:r w:rsidRPr="003F5CA9">
        <w:rPr>
          <w:rFonts w:ascii="Bookman Old Style" w:hAnsi="Bookman Old Style"/>
        </w:rPr>
        <w:t xml:space="preserve"> воспитание уважения к труду, трудящимся, результатам труда (своего и других людей), ориентация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деятельности;</w:t>
      </w:r>
    </w:p>
    <w:p w:rsidR="003F5CA9" w:rsidRPr="003F5CA9" w:rsidRDefault="003F5CA9" w:rsidP="001D3580">
      <w:pPr>
        <w:numPr>
          <w:ilvl w:val="0"/>
          <w:numId w:val="40"/>
        </w:numPr>
        <w:spacing w:line="276" w:lineRule="auto"/>
        <w:rPr>
          <w:rFonts w:ascii="Bookman Old Style" w:hAnsi="Bookman Old Style"/>
        </w:rPr>
      </w:pPr>
      <w:r w:rsidRPr="003F5CA9">
        <w:rPr>
          <w:rFonts w:ascii="Bookman Old Style" w:hAnsi="Bookman Old Style"/>
          <w:b/>
        </w:rPr>
        <w:t>экологическое воспитание</w:t>
      </w:r>
      <w:r w:rsidRPr="003F5CA9">
        <w:rPr>
          <w:rFonts w:ascii="Bookman Old Style" w:hAnsi="Bookman Old Style"/>
          <w:bCs/>
        </w:rPr>
        <w:t xml:space="preserve"> —</w:t>
      </w:r>
      <w:r w:rsidRPr="003F5CA9">
        <w:rPr>
          <w:rFonts w:ascii="Bookman Old Style" w:hAnsi="Bookman Old Style"/>
        </w:rPr>
        <w:t xml:space="preserve"> 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среды;</w:t>
      </w:r>
    </w:p>
    <w:p w:rsidR="003F5CA9" w:rsidRPr="003F5CA9" w:rsidRDefault="003F5CA9" w:rsidP="001D3580">
      <w:pPr>
        <w:numPr>
          <w:ilvl w:val="0"/>
          <w:numId w:val="40"/>
        </w:numPr>
        <w:spacing w:line="276" w:lineRule="auto"/>
        <w:rPr>
          <w:rFonts w:ascii="Bookman Old Style" w:hAnsi="Bookman Old Style"/>
        </w:rPr>
      </w:pPr>
      <w:r w:rsidRPr="003F5CA9">
        <w:rPr>
          <w:rFonts w:ascii="Bookman Old Style" w:hAnsi="Bookman Old Style"/>
          <w:b/>
          <w:bCs/>
        </w:rPr>
        <w:t xml:space="preserve">ценности научного познания — </w:t>
      </w:r>
      <w:r w:rsidRPr="003F5CA9">
        <w:rPr>
          <w:rFonts w:ascii="Bookman Old Style" w:hAnsi="Bookman Old Style"/>
        </w:rPr>
        <w:t>воспитание стремления к познанию себя и других людей, природы и общества, к получению знаний, качественного образования с учётом личностных интересов и общественных потребностей.</w:t>
      </w:r>
    </w:p>
    <w:p w:rsidR="003F5CA9" w:rsidRPr="003F5CA9" w:rsidRDefault="003F5CA9" w:rsidP="001D3580">
      <w:pPr>
        <w:numPr>
          <w:ilvl w:val="0"/>
          <w:numId w:val="39"/>
        </w:numPr>
        <w:spacing w:line="276" w:lineRule="auto"/>
        <w:rPr>
          <w:rFonts w:ascii="Bookman Old Style" w:hAnsi="Bookman Old Style"/>
          <w:b/>
          <w:bCs/>
          <w:u w:val="single"/>
        </w:rPr>
      </w:pPr>
    </w:p>
    <w:p w:rsidR="003F5CA9" w:rsidRPr="003F5CA9" w:rsidRDefault="003F5CA9" w:rsidP="001D3580">
      <w:pPr>
        <w:numPr>
          <w:ilvl w:val="0"/>
          <w:numId w:val="39"/>
        </w:numPr>
        <w:spacing w:line="276" w:lineRule="auto"/>
        <w:rPr>
          <w:rFonts w:ascii="Bookman Old Style" w:hAnsi="Bookman Old Style"/>
          <w:b/>
          <w:bCs/>
        </w:rPr>
      </w:pPr>
      <w:r w:rsidRPr="003F5CA9">
        <w:rPr>
          <w:rFonts w:ascii="Bookman Old Style" w:hAnsi="Bookman Old Style"/>
          <w:b/>
          <w:bCs/>
          <w:u w:val="single"/>
        </w:rPr>
        <w:t>1.3 Целевые ориентиры результатов воспитания</w:t>
      </w:r>
    </w:p>
    <w:p w:rsidR="003F5CA9" w:rsidRPr="003F5CA9" w:rsidRDefault="003F5CA9" w:rsidP="003F5CA9">
      <w:pPr>
        <w:spacing w:line="276" w:lineRule="auto"/>
        <w:rPr>
          <w:rFonts w:ascii="Bookman Old Style" w:hAnsi="Bookman Old Style"/>
        </w:rPr>
      </w:pPr>
    </w:p>
    <w:p w:rsidR="003F5CA9" w:rsidRPr="003F5CA9" w:rsidRDefault="003F5CA9" w:rsidP="001D3580">
      <w:pPr>
        <w:numPr>
          <w:ilvl w:val="0"/>
          <w:numId w:val="39"/>
        </w:numPr>
        <w:spacing w:line="276" w:lineRule="auto"/>
        <w:rPr>
          <w:rFonts w:ascii="Bookman Old Style" w:hAnsi="Bookman Old Style"/>
          <w:b/>
          <w:bCs/>
        </w:rPr>
      </w:pPr>
      <w:r w:rsidRPr="003F5CA9">
        <w:rPr>
          <w:rFonts w:ascii="Bookman Old Style" w:hAnsi="Bookman Old Style"/>
          <w:b/>
          <w:bCs/>
        </w:rPr>
        <w:t>Целевые ориентиры результатов воспитания на уровне начального общего образования.</w:t>
      </w:r>
    </w:p>
    <w:tbl>
      <w:tblPr>
        <w:tblW w:w="14908" w:type="dxa"/>
        <w:tblInd w:w="113" w:type="dxa"/>
        <w:tblLayout w:type="fixed"/>
        <w:tblLook w:val="0000" w:firstRow="0" w:lastRow="0" w:firstColumn="0" w:lastColumn="0" w:noHBand="0" w:noVBand="0"/>
      </w:tblPr>
      <w:tblGrid>
        <w:gridCol w:w="14908"/>
      </w:tblGrid>
      <w:tr w:rsidR="003F5CA9" w:rsidRPr="003F5CA9" w:rsidTr="003F5CA9">
        <w:tc>
          <w:tcPr>
            <w:tcW w:w="14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CA9" w:rsidRPr="003F5CA9" w:rsidRDefault="003F5CA9" w:rsidP="003F5CA9">
            <w:pPr>
              <w:spacing w:line="276" w:lineRule="auto"/>
              <w:rPr>
                <w:rFonts w:ascii="Bookman Old Style" w:hAnsi="Bookman Old Style"/>
              </w:rPr>
            </w:pPr>
            <w:r w:rsidRPr="003F5CA9">
              <w:rPr>
                <w:rFonts w:ascii="Bookman Old Style" w:hAnsi="Bookman Old Style"/>
                <w:b/>
              </w:rPr>
              <w:t>Целевые ориентиры</w:t>
            </w:r>
          </w:p>
        </w:tc>
      </w:tr>
      <w:tr w:rsidR="003F5CA9" w:rsidRPr="003F5CA9" w:rsidTr="003F5CA9">
        <w:tc>
          <w:tcPr>
            <w:tcW w:w="14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CA9" w:rsidRPr="003F5CA9" w:rsidRDefault="003F5CA9" w:rsidP="003F5CA9">
            <w:pPr>
              <w:spacing w:line="276" w:lineRule="auto"/>
              <w:rPr>
                <w:rFonts w:ascii="Bookman Old Style" w:hAnsi="Bookman Old Style"/>
              </w:rPr>
            </w:pPr>
            <w:r w:rsidRPr="003F5CA9">
              <w:rPr>
                <w:rFonts w:ascii="Bookman Old Style" w:hAnsi="Bookman Old Style"/>
                <w:b/>
              </w:rPr>
              <w:t>Гражданско-патриотическое воспитание</w:t>
            </w:r>
          </w:p>
        </w:tc>
      </w:tr>
      <w:tr w:rsidR="003F5CA9" w:rsidRPr="003F5CA9" w:rsidTr="003F5CA9">
        <w:tc>
          <w:tcPr>
            <w:tcW w:w="14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CA9" w:rsidRPr="003F5CA9" w:rsidRDefault="003F5CA9" w:rsidP="003F5CA9">
            <w:pPr>
              <w:spacing w:line="276" w:lineRule="auto"/>
              <w:rPr>
                <w:rFonts w:ascii="Bookman Old Style" w:hAnsi="Bookman Old Style"/>
              </w:rPr>
            </w:pPr>
            <w:r w:rsidRPr="003F5CA9">
              <w:rPr>
                <w:rFonts w:ascii="Bookman Old Style" w:hAnsi="Bookman Old Style"/>
              </w:rPr>
              <w:t>Знающий и любящий свою малую родину, свой край, имеющий представление о Родине — России, её территории, расположении.</w:t>
            </w:r>
          </w:p>
          <w:p w:rsidR="003F5CA9" w:rsidRPr="003F5CA9" w:rsidRDefault="003F5CA9" w:rsidP="003F5CA9">
            <w:pPr>
              <w:spacing w:line="276" w:lineRule="auto"/>
              <w:rPr>
                <w:rFonts w:ascii="Bookman Old Style" w:hAnsi="Bookman Old Style"/>
              </w:rPr>
            </w:pPr>
            <w:r w:rsidRPr="003F5CA9">
              <w:rPr>
                <w:rFonts w:ascii="Bookman Old Style" w:hAnsi="Bookman Old Style"/>
              </w:rPr>
              <w:t>Сознающий принадлежность к своему народу и к общности граждан России, проявляющий уважение к своему и другим народам.</w:t>
            </w:r>
          </w:p>
          <w:p w:rsidR="003F5CA9" w:rsidRPr="003F5CA9" w:rsidRDefault="003F5CA9" w:rsidP="003F5CA9">
            <w:pPr>
              <w:spacing w:line="276" w:lineRule="auto"/>
              <w:rPr>
                <w:rFonts w:ascii="Bookman Old Style" w:hAnsi="Bookman Old Style"/>
              </w:rPr>
            </w:pPr>
            <w:r w:rsidRPr="003F5CA9">
              <w:rPr>
                <w:rFonts w:ascii="Bookman Old Style" w:hAnsi="Bookman Old Style"/>
              </w:rPr>
              <w:t>Понимающий свою сопричастность к прошлому, настоящему и будущему родного края, своей Родины — России, Российского государства.</w:t>
            </w:r>
          </w:p>
          <w:p w:rsidR="003F5CA9" w:rsidRPr="003F5CA9" w:rsidRDefault="003F5CA9" w:rsidP="003F5CA9">
            <w:pPr>
              <w:spacing w:line="276" w:lineRule="auto"/>
              <w:rPr>
                <w:rFonts w:ascii="Bookman Old Style" w:hAnsi="Bookman Old Style"/>
              </w:rPr>
            </w:pPr>
            <w:r w:rsidRPr="003F5CA9">
              <w:rPr>
                <w:rFonts w:ascii="Bookman Old Style" w:hAnsi="Bookman Old Style"/>
              </w:rPr>
              <w:t>Понимающий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уважение.</w:t>
            </w:r>
          </w:p>
          <w:p w:rsidR="003F5CA9" w:rsidRPr="003F5CA9" w:rsidRDefault="003F5CA9" w:rsidP="003F5CA9">
            <w:pPr>
              <w:spacing w:line="276" w:lineRule="auto"/>
              <w:rPr>
                <w:rFonts w:ascii="Bookman Old Style" w:hAnsi="Bookman Old Style"/>
              </w:rPr>
            </w:pPr>
            <w:r w:rsidRPr="003F5CA9">
              <w:rPr>
                <w:rFonts w:ascii="Bookman Old Style" w:hAnsi="Bookman Old Style"/>
              </w:rPr>
              <w:t xml:space="preserve">Имеющий первоначальные представления о правах и ответственности человека в обществе, гражданских правах и </w:t>
            </w:r>
            <w:r w:rsidRPr="003F5CA9">
              <w:rPr>
                <w:rFonts w:ascii="Bookman Old Style" w:hAnsi="Bookman Old Style"/>
              </w:rPr>
              <w:lastRenderedPageBreak/>
              <w:t>обязанностях.</w:t>
            </w:r>
          </w:p>
          <w:p w:rsidR="003F5CA9" w:rsidRPr="003F5CA9" w:rsidRDefault="003F5CA9" w:rsidP="003F5CA9">
            <w:pPr>
              <w:spacing w:line="276" w:lineRule="auto"/>
              <w:rPr>
                <w:rFonts w:ascii="Bookman Old Style" w:hAnsi="Bookman Old Style"/>
              </w:rPr>
            </w:pPr>
            <w:r w:rsidRPr="003F5CA9">
              <w:rPr>
                <w:rFonts w:ascii="Bookman Old Style" w:hAnsi="Bookman Old Style"/>
              </w:rPr>
              <w:t>Принимающий участие в жизни класса, общеобразовательной организации, в доступной по возрасту социально значимой деятельности.</w:t>
            </w:r>
          </w:p>
        </w:tc>
      </w:tr>
      <w:tr w:rsidR="003F5CA9" w:rsidRPr="003F5CA9" w:rsidTr="003F5CA9">
        <w:tc>
          <w:tcPr>
            <w:tcW w:w="14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CA9" w:rsidRPr="003F5CA9" w:rsidRDefault="003F5CA9" w:rsidP="003F5CA9">
            <w:pPr>
              <w:spacing w:line="276" w:lineRule="auto"/>
              <w:rPr>
                <w:rFonts w:ascii="Bookman Old Style" w:hAnsi="Bookman Old Style"/>
              </w:rPr>
            </w:pPr>
            <w:r w:rsidRPr="003F5CA9">
              <w:rPr>
                <w:rFonts w:ascii="Bookman Old Style" w:hAnsi="Bookman Old Style"/>
                <w:b/>
              </w:rPr>
              <w:lastRenderedPageBreak/>
              <w:t>Духовно-нравственное воспитание</w:t>
            </w:r>
          </w:p>
        </w:tc>
      </w:tr>
      <w:tr w:rsidR="003F5CA9" w:rsidRPr="003F5CA9" w:rsidTr="003F5CA9">
        <w:tc>
          <w:tcPr>
            <w:tcW w:w="14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CA9" w:rsidRPr="003F5CA9" w:rsidRDefault="003F5CA9" w:rsidP="003F5CA9">
            <w:pPr>
              <w:spacing w:line="276" w:lineRule="auto"/>
              <w:rPr>
                <w:rFonts w:ascii="Bookman Old Style" w:hAnsi="Bookman Old Style"/>
              </w:rPr>
            </w:pPr>
            <w:r w:rsidRPr="003F5CA9">
              <w:rPr>
                <w:rFonts w:ascii="Bookman Old Style" w:hAnsi="Bookman Old Style"/>
              </w:rPr>
              <w:t>Уважающий духовно-нравственную культуру своей семьи, своего народа, семейные ценности с учётом национальной, религиозной принадлежности.</w:t>
            </w:r>
          </w:p>
          <w:p w:rsidR="003F5CA9" w:rsidRPr="003F5CA9" w:rsidRDefault="003F5CA9" w:rsidP="003F5CA9">
            <w:pPr>
              <w:spacing w:line="276" w:lineRule="auto"/>
              <w:rPr>
                <w:rFonts w:ascii="Bookman Old Style" w:hAnsi="Bookman Old Style"/>
              </w:rPr>
            </w:pPr>
            <w:r w:rsidRPr="003F5CA9">
              <w:rPr>
                <w:rFonts w:ascii="Bookman Old Style" w:hAnsi="Bookman Old Style"/>
              </w:rPr>
              <w:t xml:space="preserve">Сознающий ценность каждой человеческой жизни, признающий индивидуальность и достоинство каждого человека. </w:t>
            </w:r>
          </w:p>
          <w:p w:rsidR="003F5CA9" w:rsidRPr="003F5CA9" w:rsidRDefault="003F5CA9" w:rsidP="003F5CA9">
            <w:pPr>
              <w:spacing w:line="276" w:lineRule="auto"/>
              <w:rPr>
                <w:rFonts w:ascii="Bookman Old Style" w:hAnsi="Bookman Old Style"/>
              </w:rPr>
            </w:pPr>
            <w:r w:rsidRPr="003F5CA9">
              <w:rPr>
                <w:rFonts w:ascii="Bookman Old Style" w:hAnsi="Bookman Old Style"/>
              </w:rPr>
              <w:t xml:space="preserve">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старших. </w:t>
            </w:r>
          </w:p>
          <w:p w:rsidR="003F5CA9" w:rsidRPr="003F5CA9" w:rsidRDefault="003F5CA9" w:rsidP="003F5CA9">
            <w:pPr>
              <w:spacing w:line="276" w:lineRule="auto"/>
              <w:rPr>
                <w:rFonts w:ascii="Bookman Old Style" w:hAnsi="Bookman Old Style"/>
              </w:rPr>
            </w:pPr>
            <w:r w:rsidRPr="003F5CA9">
              <w:rPr>
                <w:rFonts w:ascii="Bookman Old Style" w:hAnsi="Bookman Old Style"/>
              </w:rPr>
              <w:t>Умеющий оценивать поступки с позиции их соответствия нравственным нормам, осознающий ответственность за свои поступки.</w:t>
            </w:r>
          </w:p>
          <w:p w:rsidR="003F5CA9" w:rsidRPr="003F5CA9" w:rsidRDefault="003F5CA9" w:rsidP="003F5CA9">
            <w:pPr>
              <w:spacing w:line="276" w:lineRule="auto"/>
              <w:rPr>
                <w:rFonts w:ascii="Bookman Old Style" w:hAnsi="Bookman Old Style"/>
              </w:rPr>
            </w:pPr>
            <w:r w:rsidRPr="003F5CA9">
              <w:rPr>
                <w:rFonts w:ascii="Bookman Old Style" w:hAnsi="Bookman Old Style"/>
              </w:rPr>
              <w:t xml:space="preserve">Владеющий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вероисповеданий. </w:t>
            </w:r>
          </w:p>
          <w:p w:rsidR="003F5CA9" w:rsidRPr="003F5CA9" w:rsidRDefault="003F5CA9" w:rsidP="003F5CA9">
            <w:pPr>
              <w:spacing w:line="276" w:lineRule="auto"/>
              <w:rPr>
                <w:rFonts w:ascii="Bookman Old Style" w:hAnsi="Bookman Old Style"/>
              </w:rPr>
            </w:pPr>
            <w:r w:rsidRPr="003F5CA9">
              <w:rPr>
                <w:rFonts w:ascii="Bookman Old Style" w:hAnsi="Bookman Old Style"/>
              </w:rPr>
              <w:t>Сознающий нравственную и эстетическую ценность литературы, родного языка, русского языка, проявляющий интерес к чтению.</w:t>
            </w:r>
          </w:p>
        </w:tc>
      </w:tr>
      <w:tr w:rsidR="003F5CA9" w:rsidRPr="003F5CA9" w:rsidTr="003F5CA9">
        <w:tc>
          <w:tcPr>
            <w:tcW w:w="14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CA9" w:rsidRPr="003F5CA9" w:rsidRDefault="003F5CA9" w:rsidP="003F5CA9">
            <w:pPr>
              <w:spacing w:line="276" w:lineRule="auto"/>
              <w:rPr>
                <w:rFonts w:ascii="Bookman Old Style" w:hAnsi="Bookman Old Style"/>
              </w:rPr>
            </w:pPr>
            <w:r w:rsidRPr="003F5CA9">
              <w:rPr>
                <w:rFonts w:ascii="Bookman Old Style" w:hAnsi="Bookman Old Style"/>
                <w:b/>
              </w:rPr>
              <w:t>Эстетическое воспитание</w:t>
            </w:r>
          </w:p>
        </w:tc>
      </w:tr>
      <w:tr w:rsidR="003F5CA9" w:rsidRPr="003F5CA9" w:rsidTr="003F5CA9">
        <w:tc>
          <w:tcPr>
            <w:tcW w:w="14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CA9" w:rsidRPr="003F5CA9" w:rsidRDefault="003F5CA9" w:rsidP="003F5CA9">
            <w:pPr>
              <w:spacing w:line="276" w:lineRule="auto"/>
              <w:rPr>
                <w:rFonts w:ascii="Bookman Old Style" w:hAnsi="Bookman Old Style"/>
              </w:rPr>
            </w:pPr>
            <w:r w:rsidRPr="003F5CA9">
              <w:rPr>
                <w:rFonts w:ascii="Bookman Old Style" w:hAnsi="Bookman Old Style"/>
              </w:rPr>
              <w:t>Способный воспринимать и чувствовать прекрасное в быту, природе, искусстве, творчестве людей.</w:t>
            </w:r>
          </w:p>
          <w:p w:rsidR="003F5CA9" w:rsidRPr="003F5CA9" w:rsidRDefault="003F5CA9" w:rsidP="003F5CA9">
            <w:pPr>
              <w:spacing w:line="276" w:lineRule="auto"/>
              <w:rPr>
                <w:rFonts w:ascii="Bookman Old Style" w:hAnsi="Bookman Old Style"/>
              </w:rPr>
            </w:pPr>
            <w:r w:rsidRPr="003F5CA9">
              <w:rPr>
                <w:rFonts w:ascii="Bookman Old Style" w:hAnsi="Bookman Old Style"/>
              </w:rPr>
              <w:t>Проявляющий интерес и уважение к отечественной и мировой художественной культуре.</w:t>
            </w:r>
          </w:p>
          <w:p w:rsidR="003F5CA9" w:rsidRPr="003F5CA9" w:rsidRDefault="003F5CA9" w:rsidP="003F5CA9">
            <w:pPr>
              <w:spacing w:line="276" w:lineRule="auto"/>
              <w:rPr>
                <w:rFonts w:ascii="Bookman Old Style" w:hAnsi="Bookman Old Style"/>
              </w:rPr>
            </w:pPr>
            <w:r w:rsidRPr="003F5CA9">
              <w:rPr>
                <w:rFonts w:ascii="Bookman Old Style" w:hAnsi="Bookman Old Style"/>
              </w:rPr>
              <w:t>Проявляющий стремление к самовыражению в разных видах художественной деятельности, искусстве.</w:t>
            </w:r>
          </w:p>
        </w:tc>
      </w:tr>
      <w:tr w:rsidR="003F5CA9" w:rsidRPr="003F5CA9" w:rsidTr="003F5CA9">
        <w:tc>
          <w:tcPr>
            <w:tcW w:w="14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CA9" w:rsidRPr="003F5CA9" w:rsidRDefault="003F5CA9" w:rsidP="003F5CA9">
            <w:pPr>
              <w:spacing w:line="276" w:lineRule="auto"/>
              <w:rPr>
                <w:rFonts w:ascii="Bookman Old Style" w:hAnsi="Bookman Old Style"/>
              </w:rPr>
            </w:pPr>
            <w:r w:rsidRPr="003F5CA9">
              <w:rPr>
                <w:rFonts w:ascii="Bookman Old Style" w:hAnsi="Bookman Old Style"/>
                <w:b/>
              </w:rPr>
              <w:t>Физическое воспитание, формирование культуры здоровья и эмоционального благополучия</w:t>
            </w:r>
          </w:p>
        </w:tc>
      </w:tr>
      <w:tr w:rsidR="003F5CA9" w:rsidRPr="003F5CA9" w:rsidTr="003F5CA9">
        <w:trPr>
          <w:trHeight w:val="131"/>
        </w:trPr>
        <w:tc>
          <w:tcPr>
            <w:tcW w:w="14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CA9" w:rsidRPr="003F5CA9" w:rsidRDefault="003F5CA9" w:rsidP="003F5CA9">
            <w:pPr>
              <w:spacing w:line="276" w:lineRule="auto"/>
              <w:rPr>
                <w:rFonts w:ascii="Bookman Old Style" w:hAnsi="Bookman Old Style"/>
              </w:rPr>
            </w:pPr>
            <w:r w:rsidRPr="003F5CA9">
              <w:rPr>
                <w:rFonts w:ascii="Bookman Old Style" w:hAnsi="Bookman Old Style"/>
              </w:rPr>
              <w:t>Бережно относящийся к физическому здоровью, соблюдающий основные правила здорового и безопасного для себя и других людей образа жизни, в том числе в информационной среде.</w:t>
            </w:r>
          </w:p>
          <w:p w:rsidR="003F5CA9" w:rsidRPr="003F5CA9" w:rsidRDefault="003F5CA9" w:rsidP="003F5CA9">
            <w:pPr>
              <w:spacing w:line="276" w:lineRule="auto"/>
              <w:rPr>
                <w:rFonts w:ascii="Bookman Old Style" w:hAnsi="Bookman Old Style"/>
              </w:rPr>
            </w:pPr>
            <w:r w:rsidRPr="003F5CA9">
              <w:rPr>
                <w:rFonts w:ascii="Bookman Old Style" w:hAnsi="Bookman Old Style"/>
              </w:rPr>
              <w:t>Владеющий основными навыками личной и общественной гигиены, безопасного поведения в быту, природе, обществе.</w:t>
            </w:r>
          </w:p>
          <w:p w:rsidR="003F5CA9" w:rsidRPr="003F5CA9" w:rsidRDefault="003F5CA9" w:rsidP="003F5CA9">
            <w:pPr>
              <w:spacing w:line="276" w:lineRule="auto"/>
              <w:rPr>
                <w:rFonts w:ascii="Bookman Old Style" w:hAnsi="Bookman Old Style"/>
              </w:rPr>
            </w:pPr>
            <w:r w:rsidRPr="003F5CA9">
              <w:rPr>
                <w:rFonts w:ascii="Bookman Old Style" w:hAnsi="Bookman Old Style"/>
              </w:rPr>
              <w:t>Ориентированный на физическое развитие с учётом возможностей здоровья, занятия физкультурой и спортом.</w:t>
            </w:r>
          </w:p>
          <w:p w:rsidR="003F5CA9" w:rsidRPr="003F5CA9" w:rsidRDefault="003F5CA9" w:rsidP="003F5CA9">
            <w:pPr>
              <w:spacing w:line="276" w:lineRule="auto"/>
              <w:rPr>
                <w:rFonts w:ascii="Bookman Old Style" w:hAnsi="Bookman Old Style"/>
              </w:rPr>
            </w:pPr>
            <w:r w:rsidRPr="003F5CA9">
              <w:rPr>
                <w:rFonts w:ascii="Bookman Old Style" w:hAnsi="Bookman Old Style"/>
              </w:rPr>
              <w:t xml:space="preserve">Сознающий и принимающий свою половую принадлежность, соответствующие ей психофизические и поведенческие особенности с учётом возраста.  </w:t>
            </w:r>
          </w:p>
        </w:tc>
      </w:tr>
      <w:tr w:rsidR="003F5CA9" w:rsidRPr="003F5CA9" w:rsidTr="003F5CA9">
        <w:trPr>
          <w:trHeight w:val="131"/>
        </w:trPr>
        <w:tc>
          <w:tcPr>
            <w:tcW w:w="14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CA9" w:rsidRPr="003F5CA9" w:rsidRDefault="003F5CA9" w:rsidP="003F5CA9">
            <w:pPr>
              <w:spacing w:line="276" w:lineRule="auto"/>
              <w:rPr>
                <w:rFonts w:ascii="Bookman Old Style" w:hAnsi="Bookman Old Style"/>
              </w:rPr>
            </w:pPr>
            <w:r w:rsidRPr="003F5CA9">
              <w:rPr>
                <w:rFonts w:ascii="Bookman Old Style" w:hAnsi="Bookman Old Style"/>
                <w:b/>
              </w:rPr>
              <w:t>Трудовое</w:t>
            </w:r>
            <w:r w:rsidRPr="003F5CA9">
              <w:rPr>
                <w:rFonts w:ascii="Bookman Old Style" w:hAnsi="Bookman Old Style"/>
              </w:rPr>
              <w:t xml:space="preserve"> </w:t>
            </w:r>
            <w:r w:rsidRPr="003F5CA9">
              <w:rPr>
                <w:rFonts w:ascii="Bookman Old Style" w:hAnsi="Bookman Old Style"/>
                <w:b/>
              </w:rPr>
              <w:t>воспитание</w:t>
            </w:r>
          </w:p>
        </w:tc>
      </w:tr>
      <w:tr w:rsidR="003F5CA9" w:rsidRPr="003F5CA9" w:rsidTr="003F5CA9">
        <w:tc>
          <w:tcPr>
            <w:tcW w:w="14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CA9" w:rsidRPr="003F5CA9" w:rsidRDefault="003F5CA9" w:rsidP="003F5CA9">
            <w:pPr>
              <w:spacing w:line="276" w:lineRule="auto"/>
              <w:rPr>
                <w:rFonts w:ascii="Bookman Old Style" w:hAnsi="Bookman Old Style"/>
              </w:rPr>
            </w:pPr>
            <w:r w:rsidRPr="003F5CA9">
              <w:rPr>
                <w:rFonts w:ascii="Bookman Old Style" w:hAnsi="Bookman Old Style"/>
              </w:rPr>
              <w:lastRenderedPageBreak/>
              <w:t xml:space="preserve">Сознающий ценность труда в жизни человека, семьи, общества. </w:t>
            </w:r>
          </w:p>
          <w:p w:rsidR="003F5CA9" w:rsidRPr="003F5CA9" w:rsidRDefault="003F5CA9" w:rsidP="003F5CA9">
            <w:pPr>
              <w:spacing w:line="276" w:lineRule="auto"/>
              <w:rPr>
                <w:rFonts w:ascii="Bookman Old Style" w:hAnsi="Bookman Old Style"/>
              </w:rPr>
            </w:pPr>
            <w:r w:rsidRPr="003F5CA9">
              <w:rPr>
                <w:rFonts w:ascii="Bookman Old Style" w:hAnsi="Bookman Old Style"/>
              </w:rPr>
              <w:t xml:space="preserve">Проявляющий уважение к труду, людям труда, бережное отношение к результатам труда, ответственное потребление. </w:t>
            </w:r>
          </w:p>
          <w:p w:rsidR="003F5CA9" w:rsidRPr="003F5CA9" w:rsidRDefault="003F5CA9" w:rsidP="003F5CA9">
            <w:pPr>
              <w:spacing w:line="276" w:lineRule="auto"/>
              <w:rPr>
                <w:rFonts w:ascii="Bookman Old Style" w:hAnsi="Bookman Old Style"/>
              </w:rPr>
            </w:pPr>
            <w:r w:rsidRPr="003F5CA9">
              <w:rPr>
                <w:rFonts w:ascii="Bookman Old Style" w:hAnsi="Bookman Old Style"/>
              </w:rPr>
              <w:t>Проявляющий интерес к разным профессиям.</w:t>
            </w:r>
          </w:p>
          <w:p w:rsidR="003F5CA9" w:rsidRPr="003F5CA9" w:rsidRDefault="003F5CA9" w:rsidP="003F5CA9">
            <w:pPr>
              <w:spacing w:line="276" w:lineRule="auto"/>
              <w:rPr>
                <w:rFonts w:ascii="Bookman Old Style" w:hAnsi="Bookman Old Style"/>
              </w:rPr>
            </w:pPr>
            <w:r w:rsidRPr="003F5CA9">
              <w:rPr>
                <w:rFonts w:ascii="Bookman Old Style" w:hAnsi="Bookman Old Style"/>
              </w:rPr>
              <w:t>Участвующий в различных видах доступного по возрасту труда, трудовой деятельности.</w:t>
            </w:r>
          </w:p>
        </w:tc>
      </w:tr>
      <w:tr w:rsidR="003F5CA9" w:rsidRPr="003F5CA9" w:rsidTr="003F5CA9">
        <w:tc>
          <w:tcPr>
            <w:tcW w:w="14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CA9" w:rsidRPr="003F5CA9" w:rsidRDefault="003F5CA9" w:rsidP="003F5CA9">
            <w:pPr>
              <w:spacing w:line="276" w:lineRule="auto"/>
              <w:rPr>
                <w:rFonts w:ascii="Bookman Old Style" w:hAnsi="Bookman Old Style"/>
              </w:rPr>
            </w:pPr>
            <w:r w:rsidRPr="003F5CA9">
              <w:rPr>
                <w:rFonts w:ascii="Bookman Old Style" w:hAnsi="Bookman Old Style"/>
                <w:b/>
              </w:rPr>
              <w:t>Экологическое</w:t>
            </w:r>
            <w:r w:rsidRPr="003F5CA9">
              <w:rPr>
                <w:rFonts w:ascii="Bookman Old Style" w:hAnsi="Bookman Old Style"/>
              </w:rPr>
              <w:t xml:space="preserve"> </w:t>
            </w:r>
            <w:r w:rsidRPr="003F5CA9">
              <w:rPr>
                <w:rFonts w:ascii="Bookman Old Style" w:hAnsi="Bookman Old Style"/>
                <w:b/>
              </w:rPr>
              <w:t>воспитание</w:t>
            </w:r>
          </w:p>
        </w:tc>
      </w:tr>
      <w:tr w:rsidR="003F5CA9" w:rsidRPr="003F5CA9" w:rsidTr="003F5CA9">
        <w:tc>
          <w:tcPr>
            <w:tcW w:w="14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CA9" w:rsidRPr="003F5CA9" w:rsidRDefault="003F5CA9" w:rsidP="003F5CA9">
            <w:pPr>
              <w:spacing w:line="276" w:lineRule="auto"/>
              <w:rPr>
                <w:rFonts w:ascii="Bookman Old Style" w:hAnsi="Bookman Old Style"/>
              </w:rPr>
            </w:pPr>
            <w:r w:rsidRPr="003F5CA9">
              <w:rPr>
                <w:rFonts w:ascii="Bookman Old Style" w:hAnsi="Bookman Old Style"/>
              </w:rPr>
              <w:t>Понимающий ценность природы, зависимость жизни людей от природы, влияние людей на природу, окружающую среду.</w:t>
            </w:r>
          </w:p>
          <w:p w:rsidR="003F5CA9" w:rsidRPr="003F5CA9" w:rsidRDefault="003F5CA9" w:rsidP="003F5CA9">
            <w:pPr>
              <w:spacing w:line="276" w:lineRule="auto"/>
              <w:rPr>
                <w:rFonts w:ascii="Bookman Old Style" w:hAnsi="Bookman Old Style"/>
              </w:rPr>
            </w:pPr>
            <w:r w:rsidRPr="003F5CA9">
              <w:rPr>
                <w:rFonts w:ascii="Bookman Old Style" w:hAnsi="Bookman Old Style"/>
              </w:rPr>
              <w:t>Проявляющий любовь и бережное отношение к природе, неприятие действий, приносящих вред природе, особенно живым существам.</w:t>
            </w:r>
          </w:p>
          <w:p w:rsidR="003F5CA9" w:rsidRPr="003F5CA9" w:rsidRDefault="003F5CA9" w:rsidP="003F5CA9">
            <w:pPr>
              <w:spacing w:line="276" w:lineRule="auto"/>
              <w:rPr>
                <w:rFonts w:ascii="Bookman Old Style" w:hAnsi="Bookman Old Style"/>
              </w:rPr>
            </w:pPr>
            <w:r w:rsidRPr="003F5CA9">
              <w:rPr>
                <w:rFonts w:ascii="Bookman Old Style" w:hAnsi="Bookman Old Style"/>
              </w:rPr>
              <w:t>Выражающий готовность в своей деятельности придерживаться экологических норм.</w:t>
            </w:r>
          </w:p>
        </w:tc>
      </w:tr>
      <w:tr w:rsidR="003F5CA9" w:rsidRPr="003F5CA9" w:rsidTr="003F5CA9">
        <w:tc>
          <w:tcPr>
            <w:tcW w:w="14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CA9" w:rsidRPr="003F5CA9" w:rsidRDefault="003F5CA9" w:rsidP="003F5CA9">
            <w:pPr>
              <w:spacing w:line="276" w:lineRule="auto"/>
              <w:rPr>
                <w:rFonts w:ascii="Bookman Old Style" w:hAnsi="Bookman Old Style"/>
              </w:rPr>
            </w:pPr>
            <w:r w:rsidRPr="003F5CA9">
              <w:rPr>
                <w:rFonts w:ascii="Bookman Old Style" w:hAnsi="Bookman Old Style"/>
                <w:b/>
              </w:rPr>
              <w:t>Ценности научного познания</w:t>
            </w:r>
          </w:p>
        </w:tc>
      </w:tr>
      <w:tr w:rsidR="003F5CA9" w:rsidRPr="003F5CA9" w:rsidTr="003F5CA9">
        <w:tc>
          <w:tcPr>
            <w:tcW w:w="14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CA9" w:rsidRPr="003F5CA9" w:rsidRDefault="003F5CA9" w:rsidP="003F5CA9">
            <w:pPr>
              <w:spacing w:line="276" w:lineRule="auto"/>
              <w:rPr>
                <w:rFonts w:ascii="Bookman Old Style" w:hAnsi="Bookman Old Style"/>
              </w:rPr>
            </w:pPr>
            <w:r w:rsidRPr="003F5CA9">
              <w:rPr>
                <w:rFonts w:ascii="Bookman Old Style" w:hAnsi="Bookman Old Style"/>
              </w:rPr>
              <w:t>Выражающий познавательные интересы, активность, любознательность и самостоятельность в познании, интерес и уважение к научным знаниям, науке.</w:t>
            </w:r>
          </w:p>
          <w:p w:rsidR="003F5CA9" w:rsidRPr="003F5CA9" w:rsidRDefault="003F5CA9" w:rsidP="003F5CA9">
            <w:pPr>
              <w:spacing w:line="276" w:lineRule="auto"/>
              <w:rPr>
                <w:rFonts w:ascii="Bookman Old Style" w:hAnsi="Bookman Old Style"/>
              </w:rPr>
            </w:pPr>
            <w:r w:rsidRPr="003F5CA9">
              <w:rPr>
                <w:rFonts w:ascii="Bookman Old Style" w:hAnsi="Bookman Old Style"/>
              </w:rPr>
              <w:t>Обладающий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знании.</w:t>
            </w:r>
          </w:p>
          <w:p w:rsidR="003F5CA9" w:rsidRPr="003F5CA9" w:rsidRDefault="003F5CA9" w:rsidP="003F5CA9">
            <w:pPr>
              <w:spacing w:line="276" w:lineRule="auto"/>
              <w:rPr>
                <w:rFonts w:ascii="Bookman Old Style" w:hAnsi="Bookman Old Style"/>
              </w:rPr>
            </w:pPr>
            <w:r w:rsidRPr="003F5CA9">
              <w:rPr>
                <w:rFonts w:ascii="Bookman Old Style" w:hAnsi="Bookman Old Style"/>
              </w:rPr>
              <w:t>Имеющий первоначальные навыки наблюдений, систематизации и осмысления опыта в естественнонаучной и гуманитарной областях знания.</w:t>
            </w:r>
          </w:p>
        </w:tc>
      </w:tr>
    </w:tbl>
    <w:p w:rsidR="003F5CA9" w:rsidRPr="003F5CA9" w:rsidRDefault="003F5CA9" w:rsidP="003F5CA9">
      <w:pPr>
        <w:spacing w:line="276" w:lineRule="auto"/>
        <w:rPr>
          <w:rFonts w:ascii="Bookman Old Style" w:hAnsi="Bookman Old Style"/>
          <w:b/>
        </w:rPr>
      </w:pPr>
    </w:p>
    <w:p w:rsidR="003F5CA9" w:rsidRPr="003F5CA9" w:rsidRDefault="003F5CA9" w:rsidP="003F5CA9">
      <w:pPr>
        <w:spacing w:line="276" w:lineRule="auto"/>
        <w:rPr>
          <w:rFonts w:ascii="Bookman Old Style" w:hAnsi="Bookman Old Style"/>
        </w:rPr>
      </w:pPr>
      <w:r w:rsidRPr="003F5CA9">
        <w:rPr>
          <w:rFonts w:ascii="Bookman Old Style" w:hAnsi="Bookman Old Style"/>
          <w:b/>
        </w:rPr>
        <w:t>Целевые ориентиры результатов воспитания на уровне основного общего образования.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14629"/>
      </w:tblGrid>
      <w:tr w:rsidR="003F5CA9" w:rsidRPr="003F5CA9" w:rsidTr="003F5CA9">
        <w:tc>
          <w:tcPr>
            <w:tcW w:w="14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CA9" w:rsidRPr="003F5CA9" w:rsidRDefault="003F5CA9" w:rsidP="003F5CA9">
            <w:pPr>
              <w:spacing w:line="276" w:lineRule="auto"/>
              <w:rPr>
                <w:rFonts w:ascii="Bookman Old Style" w:hAnsi="Bookman Old Style"/>
              </w:rPr>
            </w:pPr>
            <w:r w:rsidRPr="003F5CA9">
              <w:rPr>
                <w:rFonts w:ascii="Bookman Old Style" w:hAnsi="Bookman Old Style"/>
                <w:b/>
              </w:rPr>
              <w:t>Целевые ориентиры</w:t>
            </w:r>
          </w:p>
        </w:tc>
      </w:tr>
      <w:tr w:rsidR="003F5CA9" w:rsidRPr="003F5CA9" w:rsidTr="003F5CA9">
        <w:tc>
          <w:tcPr>
            <w:tcW w:w="14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CA9" w:rsidRPr="003F5CA9" w:rsidRDefault="003F5CA9" w:rsidP="003F5CA9">
            <w:pPr>
              <w:spacing w:line="276" w:lineRule="auto"/>
              <w:rPr>
                <w:rFonts w:ascii="Bookman Old Style" w:hAnsi="Bookman Old Style"/>
              </w:rPr>
            </w:pPr>
            <w:r w:rsidRPr="003F5CA9">
              <w:rPr>
                <w:rFonts w:ascii="Bookman Old Style" w:hAnsi="Bookman Old Style"/>
                <w:b/>
              </w:rPr>
              <w:t>Гражданское воспитание</w:t>
            </w:r>
          </w:p>
        </w:tc>
      </w:tr>
      <w:tr w:rsidR="003F5CA9" w:rsidRPr="003F5CA9" w:rsidTr="003F5CA9">
        <w:tc>
          <w:tcPr>
            <w:tcW w:w="14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CA9" w:rsidRPr="003F5CA9" w:rsidRDefault="003F5CA9" w:rsidP="003F5CA9">
            <w:pPr>
              <w:spacing w:line="276" w:lineRule="auto"/>
              <w:rPr>
                <w:rFonts w:ascii="Bookman Old Style" w:hAnsi="Bookman Old Style"/>
              </w:rPr>
            </w:pPr>
            <w:bookmarkStart w:id="1" w:name="_Hlk1010944281"/>
            <w:r w:rsidRPr="003F5CA9">
              <w:rPr>
                <w:rFonts w:ascii="Bookman Old Style" w:hAnsi="Bookman Old Style"/>
              </w:rPr>
              <w:t>Знающий и принимающий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сообществе.</w:t>
            </w:r>
          </w:p>
          <w:p w:rsidR="003F5CA9" w:rsidRPr="003F5CA9" w:rsidRDefault="003F5CA9" w:rsidP="003F5CA9">
            <w:pPr>
              <w:spacing w:line="276" w:lineRule="auto"/>
              <w:rPr>
                <w:rFonts w:ascii="Bookman Old Style" w:hAnsi="Bookman Old Style"/>
              </w:rPr>
            </w:pPr>
            <w:r w:rsidRPr="003F5CA9">
              <w:rPr>
                <w:rFonts w:ascii="Bookman Old Style" w:hAnsi="Bookman Old Style"/>
              </w:rPr>
              <w:t>Понимающий сопричастность к прошлому, настоящему и будущему народа России, тысячелетней истории российской государственности на основе исторического просвещения, российского национального исторического сознания.</w:t>
            </w:r>
          </w:p>
          <w:p w:rsidR="003F5CA9" w:rsidRPr="003F5CA9" w:rsidRDefault="003F5CA9" w:rsidP="003F5CA9">
            <w:pPr>
              <w:spacing w:line="276" w:lineRule="auto"/>
              <w:rPr>
                <w:rFonts w:ascii="Bookman Old Style" w:hAnsi="Bookman Old Style"/>
              </w:rPr>
            </w:pPr>
            <w:r w:rsidRPr="003F5CA9">
              <w:rPr>
                <w:rFonts w:ascii="Bookman Old Style" w:hAnsi="Bookman Old Style"/>
              </w:rPr>
              <w:t>Проявляющий уважение к государственным символам России, праздникам.</w:t>
            </w:r>
          </w:p>
          <w:p w:rsidR="003F5CA9" w:rsidRPr="003F5CA9" w:rsidRDefault="003F5CA9" w:rsidP="003F5CA9">
            <w:pPr>
              <w:spacing w:line="276" w:lineRule="auto"/>
              <w:rPr>
                <w:rFonts w:ascii="Bookman Old Style" w:hAnsi="Bookman Old Style"/>
              </w:rPr>
            </w:pPr>
            <w:r w:rsidRPr="003F5CA9">
              <w:rPr>
                <w:rFonts w:ascii="Bookman Old Style" w:hAnsi="Bookman Old Style"/>
              </w:rPr>
              <w:t xml:space="preserve">Проявляющий готовность к выполнению обязанностей гражданина России, реализации своих гражданских прав и </w:t>
            </w:r>
            <w:r w:rsidRPr="003F5CA9">
              <w:rPr>
                <w:rFonts w:ascii="Bookman Old Style" w:hAnsi="Bookman Old Style"/>
              </w:rPr>
              <w:lastRenderedPageBreak/>
              <w:t>свобод при уважении прав и свобод, законных интересов других людей.</w:t>
            </w:r>
          </w:p>
          <w:p w:rsidR="003F5CA9" w:rsidRPr="003F5CA9" w:rsidRDefault="003F5CA9" w:rsidP="003F5CA9">
            <w:pPr>
              <w:spacing w:line="276" w:lineRule="auto"/>
              <w:rPr>
                <w:rFonts w:ascii="Bookman Old Style" w:hAnsi="Bookman Old Style"/>
              </w:rPr>
            </w:pPr>
            <w:r w:rsidRPr="003F5CA9">
              <w:rPr>
                <w:rFonts w:ascii="Bookman Old Style" w:hAnsi="Bookman Old Style"/>
              </w:rPr>
              <w:t>Выражающий неприятие любой дискриминации граждан, проявлений экстремизма, терроризма, коррупции в обществе.</w:t>
            </w:r>
          </w:p>
          <w:p w:rsidR="003F5CA9" w:rsidRPr="003F5CA9" w:rsidRDefault="003F5CA9" w:rsidP="003F5CA9">
            <w:pPr>
              <w:spacing w:line="276" w:lineRule="auto"/>
              <w:rPr>
                <w:rFonts w:ascii="Bookman Old Style" w:hAnsi="Bookman Old Style"/>
              </w:rPr>
            </w:pPr>
            <w:r w:rsidRPr="003F5CA9">
              <w:rPr>
                <w:rFonts w:ascii="Bookman Old Style" w:hAnsi="Bookman Old Style"/>
              </w:rPr>
              <w:t>Принимающий участие в жизни класса, общеобразовательной организации, в том числе самоуправлении, ориентированный на участие в социально значимой деятельности.</w:t>
            </w:r>
            <w:bookmarkEnd w:id="1"/>
          </w:p>
        </w:tc>
      </w:tr>
      <w:tr w:rsidR="003F5CA9" w:rsidRPr="003F5CA9" w:rsidTr="003F5CA9">
        <w:tc>
          <w:tcPr>
            <w:tcW w:w="14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CA9" w:rsidRPr="003F5CA9" w:rsidRDefault="003F5CA9" w:rsidP="003F5CA9">
            <w:pPr>
              <w:spacing w:line="276" w:lineRule="auto"/>
              <w:rPr>
                <w:rFonts w:ascii="Bookman Old Style" w:hAnsi="Bookman Old Style"/>
              </w:rPr>
            </w:pPr>
            <w:r w:rsidRPr="003F5CA9">
              <w:rPr>
                <w:rFonts w:ascii="Bookman Old Style" w:hAnsi="Bookman Old Style"/>
                <w:b/>
              </w:rPr>
              <w:lastRenderedPageBreak/>
              <w:t>Патриотическое воспитание</w:t>
            </w:r>
          </w:p>
        </w:tc>
      </w:tr>
      <w:tr w:rsidR="003F5CA9" w:rsidRPr="003F5CA9" w:rsidTr="003F5CA9">
        <w:tc>
          <w:tcPr>
            <w:tcW w:w="14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CA9" w:rsidRPr="003F5CA9" w:rsidRDefault="003F5CA9" w:rsidP="003F5CA9">
            <w:pPr>
              <w:spacing w:line="276" w:lineRule="auto"/>
              <w:rPr>
                <w:rFonts w:ascii="Bookman Old Style" w:hAnsi="Bookman Old Style"/>
              </w:rPr>
            </w:pPr>
            <w:r w:rsidRPr="003F5CA9">
              <w:rPr>
                <w:rFonts w:ascii="Bookman Old Style" w:hAnsi="Bookman Old Style"/>
              </w:rPr>
              <w:t>Сознающий свою национальную, этническую принадлежность, любящий свой народ, его традиции, культуру.</w:t>
            </w:r>
          </w:p>
          <w:p w:rsidR="003F5CA9" w:rsidRPr="003F5CA9" w:rsidRDefault="003F5CA9" w:rsidP="003F5CA9">
            <w:pPr>
              <w:spacing w:line="276" w:lineRule="auto"/>
              <w:rPr>
                <w:rFonts w:ascii="Bookman Old Style" w:hAnsi="Bookman Old Style"/>
              </w:rPr>
            </w:pPr>
            <w:r w:rsidRPr="003F5CA9">
              <w:rPr>
                <w:rFonts w:ascii="Bookman Old Style" w:hAnsi="Bookman Old Style"/>
              </w:rPr>
              <w:t>Проявляющий уважение к историческому и культурному наследию своего и других народов России, символам, праздникам, памятникам, традициям народов, проживающих в родной стране.</w:t>
            </w:r>
          </w:p>
          <w:p w:rsidR="003F5CA9" w:rsidRPr="003F5CA9" w:rsidRDefault="003F5CA9" w:rsidP="003F5CA9">
            <w:pPr>
              <w:spacing w:line="276" w:lineRule="auto"/>
              <w:rPr>
                <w:rFonts w:ascii="Bookman Old Style" w:hAnsi="Bookman Old Style"/>
              </w:rPr>
            </w:pPr>
            <w:r w:rsidRPr="003F5CA9">
              <w:rPr>
                <w:rFonts w:ascii="Bookman Old Style" w:hAnsi="Bookman Old Style"/>
              </w:rPr>
              <w:t xml:space="preserve">Проявляющий интерес к познанию родного языка, истории и культуры своего края, своего народа, других народов России. </w:t>
            </w:r>
          </w:p>
          <w:p w:rsidR="003F5CA9" w:rsidRPr="003F5CA9" w:rsidRDefault="003F5CA9" w:rsidP="003F5CA9">
            <w:pPr>
              <w:spacing w:line="276" w:lineRule="auto"/>
              <w:rPr>
                <w:rFonts w:ascii="Bookman Old Style" w:hAnsi="Bookman Old Style"/>
              </w:rPr>
            </w:pPr>
            <w:r w:rsidRPr="003F5CA9">
              <w:rPr>
                <w:rFonts w:ascii="Bookman Old Style" w:hAnsi="Bookman Old Style"/>
              </w:rPr>
              <w:t xml:space="preserve">Знающий и уважающий достижения нашей Родины — России в науке, искусстве, спорте, технологиях, боевые подвиги и трудовые достижения, героев и защитников Отечества в прошлом и современности. </w:t>
            </w:r>
          </w:p>
          <w:p w:rsidR="003F5CA9" w:rsidRPr="003F5CA9" w:rsidRDefault="003F5CA9" w:rsidP="003F5CA9">
            <w:pPr>
              <w:spacing w:line="276" w:lineRule="auto"/>
              <w:rPr>
                <w:rFonts w:ascii="Bookman Old Style" w:hAnsi="Bookman Old Style"/>
              </w:rPr>
            </w:pPr>
            <w:r w:rsidRPr="003F5CA9">
              <w:rPr>
                <w:rFonts w:ascii="Bookman Old Style" w:hAnsi="Bookman Old Style"/>
              </w:rPr>
              <w:t>Принимающий участие в мероприятиях патриотической направленности.</w:t>
            </w:r>
          </w:p>
        </w:tc>
      </w:tr>
      <w:tr w:rsidR="003F5CA9" w:rsidRPr="003F5CA9" w:rsidTr="003F5CA9">
        <w:tc>
          <w:tcPr>
            <w:tcW w:w="14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CA9" w:rsidRPr="003F5CA9" w:rsidRDefault="003F5CA9" w:rsidP="003F5CA9">
            <w:pPr>
              <w:spacing w:line="276" w:lineRule="auto"/>
              <w:rPr>
                <w:rFonts w:ascii="Bookman Old Style" w:hAnsi="Bookman Old Style"/>
              </w:rPr>
            </w:pPr>
            <w:r w:rsidRPr="003F5CA9">
              <w:rPr>
                <w:rFonts w:ascii="Bookman Old Style" w:hAnsi="Bookman Old Style"/>
                <w:b/>
              </w:rPr>
              <w:t>Духовно-нравственное воспитание</w:t>
            </w:r>
          </w:p>
        </w:tc>
      </w:tr>
      <w:tr w:rsidR="003F5CA9" w:rsidRPr="003F5CA9" w:rsidTr="003F5CA9">
        <w:tc>
          <w:tcPr>
            <w:tcW w:w="14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CA9" w:rsidRPr="003F5CA9" w:rsidRDefault="003F5CA9" w:rsidP="003F5CA9">
            <w:pPr>
              <w:spacing w:line="276" w:lineRule="auto"/>
              <w:rPr>
                <w:rFonts w:ascii="Bookman Old Style" w:hAnsi="Bookman Old Style"/>
              </w:rPr>
            </w:pPr>
            <w:r w:rsidRPr="003F5CA9">
              <w:rPr>
                <w:rFonts w:ascii="Bookman Old Style" w:hAnsi="Bookman Old Style"/>
              </w:rPr>
              <w:t>Знающий и уважающий духовно-нравственную культуру своего народа, ориентированный на духовные ценности и нравственные нормы народов России, российского общества в ситуациях нравственного выбора (с учётом национальной, религиозной принадлежности).</w:t>
            </w:r>
          </w:p>
          <w:p w:rsidR="003F5CA9" w:rsidRPr="003F5CA9" w:rsidRDefault="003F5CA9" w:rsidP="003F5CA9">
            <w:pPr>
              <w:spacing w:line="276" w:lineRule="auto"/>
              <w:rPr>
                <w:rFonts w:ascii="Bookman Old Style" w:hAnsi="Bookman Old Style"/>
              </w:rPr>
            </w:pPr>
            <w:r w:rsidRPr="003F5CA9">
              <w:rPr>
                <w:rFonts w:ascii="Bookman Old Style" w:hAnsi="Bookman Old Style"/>
              </w:rPr>
              <w:t>Выражающий готовность оценивать своё поведение и поступки, поведение и поступки других людей с позиций традиционных российских духовно-нравственных ценностей и норм с учётом осознания последствий поступков.</w:t>
            </w:r>
          </w:p>
          <w:p w:rsidR="003F5CA9" w:rsidRPr="003F5CA9" w:rsidRDefault="003F5CA9" w:rsidP="003F5CA9">
            <w:pPr>
              <w:spacing w:line="276" w:lineRule="auto"/>
              <w:rPr>
                <w:rFonts w:ascii="Bookman Old Style" w:hAnsi="Bookman Old Style"/>
              </w:rPr>
            </w:pPr>
            <w:r w:rsidRPr="003F5CA9">
              <w:rPr>
                <w:rFonts w:ascii="Bookman Old Style" w:hAnsi="Bookman Old Style"/>
              </w:rPr>
              <w:t>Выражающий неприятие антигуманных и асоциальных поступков, поведения, противоречащих традиционным в России духовно-нравственным нормам и ценностям.</w:t>
            </w:r>
          </w:p>
          <w:p w:rsidR="003F5CA9" w:rsidRPr="003F5CA9" w:rsidRDefault="003F5CA9" w:rsidP="003F5CA9">
            <w:pPr>
              <w:spacing w:line="276" w:lineRule="auto"/>
              <w:rPr>
                <w:rFonts w:ascii="Bookman Old Style" w:hAnsi="Bookman Old Style"/>
              </w:rPr>
            </w:pPr>
            <w:r w:rsidRPr="003F5CA9">
              <w:rPr>
                <w:rFonts w:ascii="Bookman Old Style" w:hAnsi="Bookman Old Style"/>
              </w:rPr>
              <w:t>Сознающий соотношение свободы и ответственности личности в условиях индивидуального и общественного пространства, значение и ценность межнационального, межрелигиозного согласия людей, народов в России, умеющий общаться с людьми разных народов, вероисповеданий.</w:t>
            </w:r>
          </w:p>
          <w:p w:rsidR="003F5CA9" w:rsidRPr="003F5CA9" w:rsidRDefault="003F5CA9" w:rsidP="003F5CA9">
            <w:pPr>
              <w:spacing w:line="276" w:lineRule="auto"/>
              <w:rPr>
                <w:rFonts w:ascii="Bookman Old Style" w:hAnsi="Bookman Old Style"/>
              </w:rPr>
            </w:pPr>
            <w:r w:rsidRPr="003F5CA9">
              <w:rPr>
                <w:rFonts w:ascii="Bookman Old Style" w:hAnsi="Bookman Old Style"/>
              </w:rPr>
              <w:t>Проявляющий уважение к старшим, к российским традиционным семейным ценностям, институту брака как союзу мужчины и женщины для создания семьи, рождения и воспитания детей.</w:t>
            </w:r>
          </w:p>
          <w:p w:rsidR="003F5CA9" w:rsidRPr="003F5CA9" w:rsidRDefault="003F5CA9" w:rsidP="003F5CA9">
            <w:pPr>
              <w:spacing w:line="276" w:lineRule="auto"/>
              <w:rPr>
                <w:rFonts w:ascii="Bookman Old Style" w:hAnsi="Bookman Old Style"/>
              </w:rPr>
            </w:pPr>
            <w:r w:rsidRPr="003F5CA9">
              <w:rPr>
                <w:rFonts w:ascii="Bookman Old Style" w:hAnsi="Bookman Old Style"/>
              </w:rPr>
              <w:t xml:space="preserve">Проявляющий интерес к чтению, к родному языку, русскому языку и литературе как части духовной культуры </w:t>
            </w:r>
            <w:r w:rsidRPr="003F5CA9">
              <w:rPr>
                <w:rFonts w:ascii="Bookman Old Style" w:hAnsi="Bookman Old Style"/>
              </w:rPr>
              <w:lastRenderedPageBreak/>
              <w:t>своего народа, российского общества.</w:t>
            </w:r>
          </w:p>
        </w:tc>
      </w:tr>
      <w:tr w:rsidR="003F5CA9" w:rsidRPr="003F5CA9" w:rsidTr="003F5CA9">
        <w:tc>
          <w:tcPr>
            <w:tcW w:w="14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CA9" w:rsidRPr="003F5CA9" w:rsidRDefault="003F5CA9" w:rsidP="003F5CA9">
            <w:pPr>
              <w:spacing w:line="276" w:lineRule="auto"/>
              <w:rPr>
                <w:rFonts w:ascii="Bookman Old Style" w:hAnsi="Bookman Old Style"/>
              </w:rPr>
            </w:pPr>
            <w:r w:rsidRPr="003F5CA9">
              <w:rPr>
                <w:rFonts w:ascii="Bookman Old Style" w:hAnsi="Bookman Old Style"/>
                <w:b/>
              </w:rPr>
              <w:lastRenderedPageBreak/>
              <w:t>Эстетическое воспитание</w:t>
            </w:r>
          </w:p>
        </w:tc>
      </w:tr>
      <w:tr w:rsidR="003F5CA9" w:rsidRPr="003F5CA9" w:rsidTr="003F5CA9">
        <w:tc>
          <w:tcPr>
            <w:tcW w:w="14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CA9" w:rsidRPr="003F5CA9" w:rsidRDefault="003F5CA9" w:rsidP="003F5CA9">
            <w:pPr>
              <w:spacing w:line="276" w:lineRule="auto"/>
              <w:rPr>
                <w:rFonts w:ascii="Bookman Old Style" w:hAnsi="Bookman Old Style"/>
              </w:rPr>
            </w:pPr>
            <w:r w:rsidRPr="003F5CA9">
              <w:rPr>
                <w:rFonts w:ascii="Bookman Old Style" w:hAnsi="Bookman Old Style"/>
              </w:rPr>
              <w:t xml:space="preserve">Выражающий понимание ценности отечественного и мирового искусства, народных традиций и народного творчества в искусстве. </w:t>
            </w:r>
          </w:p>
          <w:p w:rsidR="003F5CA9" w:rsidRPr="003F5CA9" w:rsidRDefault="003F5CA9" w:rsidP="003F5CA9">
            <w:pPr>
              <w:spacing w:line="276" w:lineRule="auto"/>
              <w:rPr>
                <w:rFonts w:ascii="Bookman Old Style" w:hAnsi="Bookman Old Style"/>
              </w:rPr>
            </w:pPr>
            <w:r w:rsidRPr="003F5CA9">
              <w:rPr>
                <w:rFonts w:ascii="Bookman Old Style" w:hAnsi="Bookman Old Style"/>
              </w:rPr>
              <w:t>Проявляющий эмоционально-чувственную восприимчивость к разным видам искусства, традициям и творчеству своего и других народов, понимание их влияния на поведение людей.</w:t>
            </w:r>
          </w:p>
          <w:p w:rsidR="003F5CA9" w:rsidRPr="003F5CA9" w:rsidRDefault="003F5CA9" w:rsidP="003F5CA9">
            <w:pPr>
              <w:spacing w:line="276" w:lineRule="auto"/>
              <w:rPr>
                <w:rFonts w:ascii="Bookman Old Style" w:hAnsi="Bookman Old Style"/>
              </w:rPr>
            </w:pPr>
            <w:r w:rsidRPr="003F5CA9">
              <w:rPr>
                <w:rFonts w:ascii="Bookman Old Style" w:hAnsi="Bookman Old Style"/>
              </w:rPr>
              <w:t>Сознающий роль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искусстве.</w:t>
            </w:r>
          </w:p>
          <w:p w:rsidR="003F5CA9" w:rsidRPr="003F5CA9" w:rsidRDefault="003F5CA9" w:rsidP="003F5CA9">
            <w:pPr>
              <w:spacing w:line="276" w:lineRule="auto"/>
              <w:rPr>
                <w:rFonts w:ascii="Bookman Old Style" w:hAnsi="Bookman Old Style"/>
              </w:rPr>
            </w:pPr>
            <w:r w:rsidRPr="003F5CA9">
              <w:rPr>
                <w:rFonts w:ascii="Bookman Old Style" w:hAnsi="Bookman Old Style"/>
              </w:rPr>
              <w:t>Ориентированный на самовыражение в разных видах искусства, в художественном творчестве.</w:t>
            </w:r>
          </w:p>
        </w:tc>
      </w:tr>
      <w:tr w:rsidR="003F5CA9" w:rsidRPr="003F5CA9" w:rsidTr="003F5CA9">
        <w:tc>
          <w:tcPr>
            <w:tcW w:w="14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CA9" w:rsidRPr="003F5CA9" w:rsidRDefault="003F5CA9" w:rsidP="003F5CA9">
            <w:pPr>
              <w:spacing w:line="276" w:lineRule="auto"/>
              <w:rPr>
                <w:rFonts w:ascii="Bookman Old Style" w:hAnsi="Bookman Old Style"/>
              </w:rPr>
            </w:pPr>
            <w:r w:rsidRPr="003F5CA9">
              <w:rPr>
                <w:rFonts w:ascii="Bookman Old Style" w:hAnsi="Bookman Old Style"/>
                <w:b/>
              </w:rPr>
              <w:t>Физическое воспитание, формирование культуры здоровья и эмоционального благополучия</w:t>
            </w:r>
          </w:p>
        </w:tc>
      </w:tr>
      <w:tr w:rsidR="003F5CA9" w:rsidRPr="003F5CA9" w:rsidTr="003F5CA9">
        <w:tc>
          <w:tcPr>
            <w:tcW w:w="14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CA9" w:rsidRPr="003F5CA9" w:rsidRDefault="003F5CA9" w:rsidP="003F5CA9">
            <w:pPr>
              <w:spacing w:line="276" w:lineRule="auto"/>
              <w:rPr>
                <w:rFonts w:ascii="Bookman Old Style" w:hAnsi="Bookman Old Style"/>
              </w:rPr>
            </w:pPr>
            <w:r w:rsidRPr="003F5CA9">
              <w:rPr>
                <w:rFonts w:ascii="Bookman Old Style" w:hAnsi="Bookman Old Style"/>
              </w:rPr>
              <w:t>Понимающий ценность жизни, здоровья и безопасности, значение личных усилий в сохранении здоровья, знающий и соблюдающий правила безопасности, безопасного поведения, в том числе в информационной среде.</w:t>
            </w:r>
          </w:p>
          <w:p w:rsidR="003F5CA9" w:rsidRPr="003F5CA9" w:rsidRDefault="003F5CA9" w:rsidP="003F5CA9">
            <w:pPr>
              <w:spacing w:line="276" w:lineRule="auto"/>
              <w:rPr>
                <w:rFonts w:ascii="Bookman Old Style" w:hAnsi="Bookman Old Style"/>
              </w:rPr>
            </w:pPr>
            <w:r w:rsidRPr="003F5CA9">
              <w:rPr>
                <w:rFonts w:ascii="Bookman Old Style" w:hAnsi="Bookman Old Style"/>
              </w:rPr>
              <w:t>Выражающий установку на здоровый образ жизни (здоровое питание, соблюдение гигиенических правил, сбалансированный режим занятий и отдыха, регулярную физическую активность).</w:t>
            </w:r>
          </w:p>
          <w:p w:rsidR="003F5CA9" w:rsidRPr="003F5CA9" w:rsidRDefault="003F5CA9" w:rsidP="003F5CA9">
            <w:pPr>
              <w:spacing w:line="276" w:lineRule="auto"/>
              <w:rPr>
                <w:rFonts w:ascii="Bookman Old Style" w:hAnsi="Bookman Old Style"/>
              </w:rPr>
            </w:pPr>
            <w:r w:rsidRPr="003F5CA9">
              <w:rPr>
                <w:rFonts w:ascii="Bookman Old Style" w:hAnsi="Bookman Old Style"/>
              </w:rPr>
              <w:t>Проявляющий неприятие вредных привычек (курения, употребления алкоголя, наркотиков, игровой и иных форм зависимостей), понимание их последствий, вреда для физического и психического здоровья.</w:t>
            </w:r>
          </w:p>
          <w:p w:rsidR="003F5CA9" w:rsidRPr="003F5CA9" w:rsidRDefault="003F5CA9" w:rsidP="003F5CA9">
            <w:pPr>
              <w:spacing w:line="276" w:lineRule="auto"/>
              <w:rPr>
                <w:rFonts w:ascii="Bookman Old Style" w:hAnsi="Bookman Old Style"/>
              </w:rPr>
            </w:pPr>
            <w:r w:rsidRPr="003F5CA9">
              <w:rPr>
                <w:rFonts w:ascii="Bookman Old Style" w:hAnsi="Bookman Old Style"/>
              </w:rPr>
              <w:t>Умеющий осознавать физическое и эмоциональное состояние (своё и других людей), стремящийся управлять собственным эмоциональным состоянием.</w:t>
            </w:r>
          </w:p>
          <w:p w:rsidR="003F5CA9" w:rsidRPr="003F5CA9" w:rsidRDefault="003F5CA9" w:rsidP="003F5CA9">
            <w:pPr>
              <w:spacing w:line="276" w:lineRule="auto"/>
              <w:rPr>
                <w:rFonts w:ascii="Bookman Old Style" w:hAnsi="Bookman Old Style"/>
              </w:rPr>
            </w:pPr>
            <w:r w:rsidRPr="003F5CA9">
              <w:rPr>
                <w:rFonts w:ascii="Bookman Old Style" w:hAnsi="Bookman Old Style"/>
              </w:rPr>
              <w:t xml:space="preserve">Способный адаптироваться к меняющимся социальным, информационным и природным условиям, стрессовым ситуациям. </w:t>
            </w:r>
          </w:p>
        </w:tc>
      </w:tr>
      <w:tr w:rsidR="003F5CA9" w:rsidRPr="003F5CA9" w:rsidTr="003F5CA9">
        <w:tc>
          <w:tcPr>
            <w:tcW w:w="14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CA9" w:rsidRPr="003F5CA9" w:rsidRDefault="003F5CA9" w:rsidP="003F5CA9">
            <w:pPr>
              <w:spacing w:line="276" w:lineRule="auto"/>
              <w:rPr>
                <w:rFonts w:ascii="Bookman Old Style" w:hAnsi="Bookman Old Style"/>
              </w:rPr>
            </w:pPr>
            <w:r w:rsidRPr="003F5CA9">
              <w:rPr>
                <w:rFonts w:ascii="Bookman Old Style" w:hAnsi="Bookman Old Style"/>
                <w:b/>
              </w:rPr>
              <w:t>Трудовое воспитание</w:t>
            </w:r>
          </w:p>
        </w:tc>
      </w:tr>
      <w:tr w:rsidR="003F5CA9" w:rsidRPr="003F5CA9" w:rsidTr="003F5CA9">
        <w:tc>
          <w:tcPr>
            <w:tcW w:w="14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CA9" w:rsidRPr="003F5CA9" w:rsidRDefault="003F5CA9" w:rsidP="003F5CA9">
            <w:pPr>
              <w:spacing w:line="276" w:lineRule="auto"/>
              <w:rPr>
                <w:rFonts w:ascii="Bookman Old Style" w:hAnsi="Bookman Old Style"/>
              </w:rPr>
            </w:pPr>
            <w:r w:rsidRPr="003F5CA9">
              <w:rPr>
                <w:rFonts w:ascii="Bookman Old Style" w:hAnsi="Bookman Old Style"/>
              </w:rPr>
              <w:t>Уважающий труд, результаты своего труда, труда других людей.</w:t>
            </w:r>
          </w:p>
          <w:p w:rsidR="003F5CA9" w:rsidRPr="003F5CA9" w:rsidRDefault="003F5CA9" w:rsidP="003F5CA9">
            <w:pPr>
              <w:spacing w:line="276" w:lineRule="auto"/>
              <w:rPr>
                <w:rFonts w:ascii="Bookman Old Style" w:hAnsi="Bookman Old Style"/>
              </w:rPr>
            </w:pPr>
            <w:r w:rsidRPr="003F5CA9">
              <w:rPr>
                <w:rFonts w:ascii="Bookman Old Style" w:hAnsi="Bookman Old Style"/>
              </w:rPr>
              <w:t>Проявляющий интерес к практическому изучению профессий и труда различного рода, в том числе на основе применения предметных знаний.</w:t>
            </w:r>
          </w:p>
          <w:p w:rsidR="003F5CA9" w:rsidRPr="003F5CA9" w:rsidRDefault="003F5CA9" w:rsidP="003F5CA9">
            <w:pPr>
              <w:spacing w:line="276" w:lineRule="auto"/>
              <w:rPr>
                <w:rFonts w:ascii="Bookman Old Style" w:hAnsi="Bookman Old Style"/>
              </w:rPr>
            </w:pPr>
            <w:r w:rsidRPr="003F5CA9">
              <w:rPr>
                <w:rFonts w:ascii="Bookman Old Style" w:hAnsi="Bookman Old Style"/>
              </w:rPr>
              <w:t>Сознающий важность трудолюбия, обучения труду, накопления навыков трудовой деятельности на протяжении жизни для успешной профессиональной самореализации в российском обществе.</w:t>
            </w:r>
          </w:p>
          <w:p w:rsidR="003F5CA9" w:rsidRPr="003F5CA9" w:rsidRDefault="003F5CA9" w:rsidP="003F5CA9">
            <w:pPr>
              <w:spacing w:line="276" w:lineRule="auto"/>
              <w:rPr>
                <w:rFonts w:ascii="Bookman Old Style" w:hAnsi="Bookman Old Style"/>
              </w:rPr>
            </w:pPr>
            <w:r w:rsidRPr="003F5CA9">
              <w:rPr>
                <w:rFonts w:ascii="Bookman Old Style" w:hAnsi="Bookman Old Style"/>
              </w:rPr>
              <w:t xml:space="preserve"> Участвующий в решении практических трудовых дел, задач (в семье, общеобразовательной организации, своей местности) технологической и социальной направленности, способный инициировать, планировать и </w:t>
            </w:r>
            <w:r w:rsidRPr="003F5CA9">
              <w:rPr>
                <w:rFonts w:ascii="Bookman Old Style" w:hAnsi="Bookman Old Style"/>
              </w:rPr>
              <w:lastRenderedPageBreak/>
              <w:t>самостоятельно выполнять такого рода деятельность.</w:t>
            </w:r>
          </w:p>
          <w:p w:rsidR="003F5CA9" w:rsidRPr="003F5CA9" w:rsidRDefault="003F5CA9" w:rsidP="003F5CA9">
            <w:pPr>
              <w:spacing w:line="276" w:lineRule="auto"/>
              <w:rPr>
                <w:rFonts w:ascii="Bookman Old Style" w:hAnsi="Bookman Old Style"/>
              </w:rPr>
            </w:pPr>
            <w:r w:rsidRPr="003F5CA9">
              <w:rPr>
                <w:rFonts w:ascii="Bookman Old Style" w:hAnsi="Bookman Old Style"/>
              </w:rPr>
              <w:t>Выражающий готовность к осознанному выбору и построению индивидуальной траектории образования и жизненных планов с учётом личных и общественных интересов, потребностей.</w:t>
            </w:r>
          </w:p>
        </w:tc>
      </w:tr>
      <w:tr w:rsidR="003F5CA9" w:rsidRPr="003F5CA9" w:rsidTr="003F5CA9">
        <w:tc>
          <w:tcPr>
            <w:tcW w:w="14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CA9" w:rsidRPr="003F5CA9" w:rsidRDefault="003F5CA9" w:rsidP="003F5CA9">
            <w:pPr>
              <w:spacing w:line="276" w:lineRule="auto"/>
              <w:rPr>
                <w:rFonts w:ascii="Bookman Old Style" w:hAnsi="Bookman Old Style"/>
              </w:rPr>
            </w:pPr>
            <w:r w:rsidRPr="003F5CA9">
              <w:rPr>
                <w:rFonts w:ascii="Bookman Old Style" w:hAnsi="Bookman Old Style"/>
                <w:b/>
              </w:rPr>
              <w:lastRenderedPageBreak/>
              <w:t>Экологическое воспитание</w:t>
            </w:r>
          </w:p>
        </w:tc>
      </w:tr>
      <w:tr w:rsidR="003F5CA9" w:rsidRPr="003F5CA9" w:rsidTr="003F5CA9">
        <w:tc>
          <w:tcPr>
            <w:tcW w:w="14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CA9" w:rsidRPr="003F5CA9" w:rsidRDefault="003F5CA9" w:rsidP="003F5CA9">
            <w:pPr>
              <w:spacing w:line="276" w:lineRule="auto"/>
              <w:rPr>
                <w:rFonts w:ascii="Bookman Old Style" w:hAnsi="Bookman Old Style"/>
              </w:rPr>
            </w:pPr>
            <w:r w:rsidRPr="003F5CA9">
              <w:rPr>
                <w:rFonts w:ascii="Bookman Old Style" w:hAnsi="Bookman Old Style"/>
              </w:rPr>
              <w:t>Понимающий значение и глобальный характер экологических проблем, путей их решения, значение экологической культуры человека, общества.</w:t>
            </w:r>
          </w:p>
          <w:p w:rsidR="003F5CA9" w:rsidRPr="003F5CA9" w:rsidRDefault="003F5CA9" w:rsidP="003F5CA9">
            <w:pPr>
              <w:spacing w:line="276" w:lineRule="auto"/>
              <w:rPr>
                <w:rFonts w:ascii="Bookman Old Style" w:hAnsi="Bookman Old Style"/>
              </w:rPr>
            </w:pPr>
            <w:r w:rsidRPr="003F5CA9">
              <w:rPr>
                <w:rFonts w:ascii="Bookman Old Style" w:hAnsi="Bookman Old Style"/>
              </w:rPr>
              <w:t>Сознающий свою ответственность как гражданина и потребителя в условиях взаимосвязи природной, технологической и социальной сред.</w:t>
            </w:r>
          </w:p>
          <w:p w:rsidR="003F5CA9" w:rsidRPr="003F5CA9" w:rsidRDefault="003F5CA9" w:rsidP="003F5CA9">
            <w:pPr>
              <w:spacing w:line="276" w:lineRule="auto"/>
              <w:rPr>
                <w:rFonts w:ascii="Bookman Old Style" w:hAnsi="Bookman Old Style"/>
              </w:rPr>
            </w:pPr>
            <w:r w:rsidRPr="003F5CA9">
              <w:rPr>
                <w:rFonts w:ascii="Bookman Old Style" w:hAnsi="Bookman Old Style"/>
              </w:rPr>
              <w:t>Выражающий активное неприятие действий, приносящих вред природе.</w:t>
            </w:r>
          </w:p>
          <w:p w:rsidR="003F5CA9" w:rsidRPr="003F5CA9" w:rsidRDefault="003F5CA9" w:rsidP="003F5CA9">
            <w:pPr>
              <w:spacing w:line="276" w:lineRule="auto"/>
              <w:rPr>
                <w:rFonts w:ascii="Bookman Old Style" w:hAnsi="Bookman Old Style"/>
              </w:rPr>
            </w:pPr>
            <w:r w:rsidRPr="003F5CA9">
              <w:rPr>
                <w:rFonts w:ascii="Bookman Old Style" w:hAnsi="Bookman Old Style"/>
              </w:rPr>
              <w:t>Ориентированный на применение знаний естественных и социальных наук для решения задач в области охраны природы, планирования своих поступков и оценки их возможных последствий для окружающей среды.</w:t>
            </w:r>
          </w:p>
          <w:p w:rsidR="003F5CA9" w:rsidRPr="003F5CA9" w:rsidRDefault="003F5CA9" w:rsidP="003F5CA9">
            <w:pPr>
              <w:spacing w:line="276" w:lineRule="auto"/>
              <w:rPr>
                <w:rFonts w:ascii="Bookman Old Style" w:hAnsi="Bookman Old Style"/>
              </w:rPr>
            </w:pPr>
            <w:r w:rsidRPr="003F5CA9">
              <w:rPr>
                <w:rFonts w:ascii="Bookman Old Style" w:hAnsi="Bookman Old Style"/>
              </w:rPr>
              <w:t>Участвующий в практической деятельности экологической, природоохранной направленности.</w:t>
            </w:r>
          </w:p>
        </w:tc>
      </w:tr>
      <w:tr w:rsidR="003F5CA9" w:rsidRPr="003F5CA9" w:rsidTr="003F5CA9">
        <w:tc>
          <w:tcPr>
            <w:tcW w:w="14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CA9" w:rsidRPr="003F5CA9" w:rsidRDefault="003F5CA9" w:rsidP="003F5CA9">
            <w:pPr>
              <w:spacing w:line="276" w:lineRule="auto"/>
              <w:rPr>
                <w:rFonts w:ascii="Bookman Old Style" w:hAnsi="Bookman Old Style"/>
              </w:rPr>
            </w:pPr>
            <w:r w:rsidRPr="003F5CA9">
              <w:rPr>
                <w:rFonts w:ascii="Bookman Old Style" w:hAnsi="Bookman Old Style"/>
                <w:b/>
              </w:rPr>
              <w:t>Ценности научного познания</w:t>
            </w:r>
          </w:p>
        </w:tc>
      </w:tr>
      <w:tr w:rsidR="003F5CA9" w:rsidRPr="003F5CA9" w:rsidTr="003F5CA9">
        <w:trPr>
          <w:trHeight w:val="85"/>
        </w:trPr>
        <w:tc>
          <w:tcPr>
            <w:tcW w:w="14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CA9" w:rsidRPr="003F5CA9" w:rsidRDefault="003F5CA9" w:rsidP="003F5CA9">
            <w:pPr>
              <w:spacing w:line="276" w:lineRule="auto"/>
              <w:rPr>
                <w:rFonts w:ascii="Bookman Old Style" w:hAnsi="Bookman Old Style"/>
              </w:rPr>
            </w:pPr>
            <w:r w:rsidRPr="003F5CA9">
              <w:rPr>
                <w:rFonts w:ascii="Bookman Old Style" w:hAnsi="Bookman Old Style"/>
              </w:rPr>
              <w:t>Выражающий познавательные интересы в разных предметных областях с учётом индивидуальных интересов, способностей, достижений.</w:t>
            </w:r>
          </w:p>
          <w:p w:rsidR="003F5CA9" w:rsidRPr="003F5CA9" w:rsidRDefault="003F5CA9" w:rsidP="003F5CA9">
            <w:pPr>
              <w:spacing w:line="276" w:lineRule="auto"/>
              <w:rPr>
                <w:rFonts w:ascii="Bookman Old Style" w:hAnsi="Bookman Old Style"/>
              </w:rPr>
            </w:pPr>
            <w:r w:rsidRPr="003F5CA9">
              <w:rPr>
                <w:rFonts w:ascii="Bookman Old Style" w:hAnsi="Bookman Old Style"/>
              </w:rPr>
              <w:t>Ориентированный в деятельности на научные знания о природе и обществе, взаимосвязях человека с природной и социальной средой.</w:t>
            </w:r>
          </w:p>
          <w:p w:rsidR="003F5CA9" w:rsidRPr="003F5CA9" w:rsidRDefault="003F5CA9" w:rsidP="003F5CA9">
            <w:pPr>
              <w:spacing w:line="276" w:lineRule="auto"/>
              <w:rPr>
                <w:rFonts w:ascii="Bookman Old Style" w:hAnsi="Bookman Old Style"/>
              </w:rPr>
            </w:pPr>
            <w:r w:rsidRPr="003F5CA9">
              <w:rPr>
                <w:rFonts w:ascii="Bookman Old Style" w:hAnsi="Bookman Old Style"/>
              </w:rPr>
              <w:t>Развивающий навыки использования различных средств познания, накопления знаний о мире (языковая, читательская культура, деятельность в информационной, цифровой среде).</w:t>
            </w:r>
          </w:p>
          <w:p w:rsidR="003F5CA9" w:rsidRPr="003F5CA9" w:rsidRDefault="003F5CA9" w:rsidP="003F5CA9">
            <w:pPr>
              <w:spacing w:line="276" w:lineRule="auto"/>
              <w:rPr>
                <w:rFonts w:ascii="Bookman Old Style" w:hAnsi="Bookman Old Style"/>
              </w:rPr>
            </w:pPr>
            <w:r w:rsidRPr="003F5CA9">
              <w:rPr>
                <w:rFonts w:ascii="Bookman Old Style" w:hAnsi="Bookman Old Style"/>
              </w:rPr>
              <w:t>Демонстрирующий навыки наблюдений, накопления фактов, осмысления опыта в естественнонаучной и гуманитарной областях познания, исследовательской деятельности.</w:t>
            </w:r>
          </w:p>
        </w:tc>
      </w:tr>
    </w:tbl>
    <w:p w:rsidR="003F5CA9" w:rsidRPr="003F5CA9" w:rsidRDefault="003F5CA9" w:rsidP="003F5CA9">
      <w:pPr>
        <w:spacing w:line="276" w:lineRule="auto"/>
        <w:rPr>
          <w:rFonts w:ascii="Bookman Old Style" w:hAnsi="Bookman Old Style"/>
          <w:b/>
        </w:rPr>
      </w:pPr>
    </w:p>
    <w:p w:rsidR="003F5CA9" w:rsidRPr="003F5CA9" w:rsidRDefault="003F5CA9" w:rsidP="003F5CA9">
      <w:pPr>
        <w:spacing w:line="276" w:lineRule="auto"/>
        <w:rPr>
          <w:rFonts w:ascii="Bookman Old Style" w:hAnsi="Bookman Old Style"/>
        </w:rPr>
      </w:pPr>
      <w:r w:rsidRPr="003F5CA9">
        <w:rPr>
          <w:rFonts w:ascii="Bookman Old Style" w:hAnsi="Bookman Old Style"/>
          <w:b/>
        </w:rPr>
        <w:t>Целевые ориентиры результатов воспитания на уровне среднего общего образования.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14629"/>
      </w:tblGrid>
      <w:tr w:rsidR="003F5CA9" w:rsidRPr="003F5CA9" w:rsidTr="003F5CA9">
        <w:tc>
          <w:tcPr>
            <w:tcW w:w="14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CA9" w:rsidRPr="003F5CA9" w:rsidRDefault="003F5CA9" w:rsidP="003F5CA9">
            <w:pPr>
              <w:spacing w:line="276" w:lineRule="auto"/>
              <w:rPr>
                <w:rFonts w:ascii="Bookman Old Style" w:hAnsi="Bookman Old Style"/>
              </w:rPr>
            </w:pPr>
            <w:r w:rsidRPr="003F5CA9">
              <w:rPr>
                <w:rFonts w:ascii="Bookman Old Style" w:hAnsi="Bookman Old Style"/>
                <w:b/>
              </w:rPr>
              <w:t>Целевые ориентиры</w:t>
            </w:r>
          </w:p>
        </w:tc>
      </w:tr>
      <w:tr w:rsidR="003F5CA9" w:rsidRPr="003F5CA9" w:rsidTr="003F5CA9">
        <w:tc>
          <w:tcPr>
            <w:tcW w:w="14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CA9" w:rsidRPr="003F5CA9" w:rsidRDefault="003F5CA9" w:rsidP="003F5CA9">
            <w:pPr>
              <w:spacing w:line="276" w:lineRule="auto"/>
              <w:rPr>
                <w:rFonts w:ascii="Bookman Old Style" w:hAnsi="Bookman Old Style"/>
              </w:rPr>
            </w:pPr>
            <w:r w:rsidRPr="003F5CA9">
              <w:rPr>
                <w:rFonts w:ascii="Bookman Old Style" w:hAnsi="Bookman Old Style"/>
                <w:b/>
              </w:rPr>
              <w:t>Гражданское воспитание</w:t>
            </w:r>
          </w:p>
        </w:tc>
      </w:tr>
      <w:tr w:rsidR="003F5CA9" w:rsidRPr="003F5CA9" w:rsidTr="003F5CA9">
        <w:tc>
          <w:tcPr>
            <w:tcW w:w="14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CA9" w:rsidRPr="003F5CA9" w:rsidRDefault="003F5CA9" w:rsidP="003F5CA9">
            <w:pPr>
              <w:spacing w:line="276" w:lineRule="auto"/>
              <w:rPr>
                <w:rFonts w:ascii="Bookman Old Style" w:hAnsi="Bookman Old Style"/>
              </w:rPr>
            </w:pPr>
            <w:bookmarkStart w:id="2" w:name="_Hlk101094179"/>
            <w:r w:rsidRPr="003F5CA9">
              <w:rPr>
                <w:rFonts w:ascii="Bookman Old Style" w:hAnsi="Bookman Old Style"/>
              </w:rPr>
              <w:t>Осознанно выражающий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сообществе.</w:t>
            </w:r>
          </w:p>
          <w:p w:rsidR="003F5CA9" w:rsidRPr="003F5CA9" w:rsidRDefault="003F5CA9" w:rsidP="003F5CA9">
            <w:pPr>
              <w:spacing w:line="276" w:lineRule="auto"/>
              <w:rPr>
                <w:rFonts w:ascii="Bookman Old Style" w:hAnsi="Bookman Old Style"/>
              </w:rPr>
            </w:pPr>
            <w:r w:rsidRPr="003F5CA9">
              <w:rPr>
                <w:rFonts w:ascii="Bookman Old Style" w:hAnsi="Bookman Old Style"/>
              </w:rPr>
              <w:t xml:space="preserve">Сознающий своё единство с народом России как источником власти и субъектом тысячелетней российской </w:t>
            </w:r>
            <w:r w:rsidRPr="003F5CA9">
              <w:rPr>
                <w:rFonts w:ascii="Bookman Old Style" w:hAnsi="Bookman Old Style"/>
              </w:rPr>
              <w:lastRenderedPageBreak/>
              <w:t>государственности, с Российским государством, ответственность за его развитие в настоящем и будущем на основе исторического просвещения, сформированного российского национального исторического сознания.</w:t>
            </w:r>
          </w:p>
          <w:p w:rsidR="003F5CA9" w:rsidRPr="003F5CA9" w:rsidRDefault="003F5CA9" w:rsidP="003F5CA9">
            <w:pPr>
              <w:spacing w:line="276" w:lineRule="auto"/>
              <w:rPr>
                <w:rFonts w:ascii="Bookman Old Style" w:hAnsi="Bookman Old Style"/>
              </w:rPr>
            </w:pPr>
            <w:r w:rsidRPr="003F5CA9">
              <w:rPr>
                <w:rFonts w:ascii="Bookman Old Style" w:hAnsi="Bookman Old Style"/>
              </w:rPr>
              <w:t>Проявляющий готовность к защите Родины, способный аргументированно отстаивать суверенитет и достоинство народа России и Российского государства, сохранять и защищать историческую правду.</w:t>
            </w:r>
          </w:p>
          <w:p w:rsidR="003F5CA9" w:rsidRPr="003F5CA9" w:rsidRDefault="003F5CA9" w:rsidP="003F5CA9">
            <w:pPr>
              <w:spacing w:line="276" w:lineRule="auto"/>
              <w:rPr>
                <w:rFonts w:ascii="Bookman Old Style" w:hAnsi="Bookman Old Style"/>
              </w:rPr>
            </w:pPr>
            <w:r w:rsidRPr="003F5CA9">
              <w:rPr>
                <w:rFonts w:ascii="Bookman Old Style" w:hAnsi="Bookman Old Style"/>
              </w:rPr>
              <w:t>Ориентированный на активное гражданское участие на основе уважения закона и правопорядка, прав и свобод сограждан.</w:t>
            </w:r>
          </w:p>
          <w:p w:rsidR="003F5CA9" w:rsidRPr="003F5CA9" w:rsidRDefault="003F5CA9" w:rsidP="003F5CA9">
            <w:pPr>
              <w:spacing w:line="276" w:lineRule="auto"/>
              <w:rPr>
                <w:rFonts w:ascii="Bookman Old Style" w:hAnsi="Bookman Old Style"/>
              </w:rPr>
            </w:pPr>
            <w:r w:rsidRPr="003F5CA9">
              <w:rPr>
                <w:rFonts w:ascii="Bookman Old Style" w:hAnsi="Bookman Old Style"/>
              </w:rPr>
              <w:t>Осознанно и деятельно выражающий неприятие любой дискриминации по социальным, национальным, расовым, религиозным признакам, проявлений экстремизма, терроризма, коррупции, антигосударственной деятельности.</w:t>
            </w:r>
          </w:p>
          <w:p w:rsidR="003F5CA9" w:rsidRPr="003F5CA9" w:rsidRDefault="003F5CA9" w:rsidP="003F5CA9">
            <w:pPr>
              <w:spacing w:line="276" w:lineRule="auto"/>
              <w:rPr>
                <w:rFonts w:ascii="Bookman Old Style" w:hAnsi="Bookman Old Style"/>
              </w:rPr>
            </w:pPr>
            <w:r w:rsidRPr="003F5CA9">
              <w:rPr>
                <w:rFonts w:ascii="Bookman Old Style" w:hAnsi="Bookman Old Style"/>
              </w:rPr>
              <w:t>Обладающий опытом гражданской социально значимой деятельности (в ученическом самоуправлении, волонтёрском движении, экологических, военно-патриотических и др. объединениях, акциях, программах).</w:t>
            </w:r>
            <w:bookmarkEnd w:id="2"/>
          </w:p>
        </w:tc>
      </w:tr>
      <w:tr w:rsidR="003F5CA9" w:rsidRPr="003F5CA9" w:rsidTr="003F5CA9">
        <w:tc>
          <w:tcPr>
            <w:tcW w:w="14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CA9" w:rsidRPr="003F5CA9" w:rsidRDefault="003F5CA9" w:rsidP="003F5CA9">
            <w:pPr>
              <w:spacing w:line="276" w:lineRule="auto"/>
              <w:rPr>
                <w:rFonts w:ascii="Bookman Old Style" w:hAnsi="Bookman Old Style"/>
              </w:rPr>
            </w:pPr>
            <w:r w:rsidRPr="003F5CA9">
              <w:rPr>
                <w:rFonts w:ascii="Bookman Old Style" w:hAnsi="Bookman Old Style"/>
                <w:b/>
              </w:rPr>
              <w:lastRenderedPageBreak/>
              <w:t>Патриотическое воспитание</w:t>
            </w:r>
          </w:p>
        </w:tc>
      </w:tr>
      <w:tr w:rsidR="003F5CA9" w:rsidRPr="003F5CA9" w:rsidTr="003F5CA9">
        <w:tc>
          <w:tcPr>
            <w:tcW w:w="14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CA9" w:rsidRPr="003F5CA9" w:rsidRDefault="003F5CA9" w:rsidP="003F5CA9">
            <w:pPr>
              <w:spacing w:line="276" w:lineRule="auto"/>
              <w:rPr>
                <w:rFonts w:ascii="Bookman Old Style" w:hAnsi="Bookman Old Style"/>
              </w:rPr>
            </w:pPr>
            <w:r w:rsidRPr="003F5CA9">
              <w:rPr>
                <w:rFonts w:ascii="Bookman Old Style" w:hAnsi="Bookman Old Style"/>
              </w:rPr>
              <w:t xml:space="preserve">Выражающий свою национальную, этническую принадлежность, приверженность к родной культуре, любовь к своему народу. </w:t>
            </w:r>
          </w:p>
          <w:p w:rsidR="003F5CA9" w:rsidRPr="003F5CA9" w:rsidRDefault="003F5CA9" w:rsidP="003F5CA9">
            <w:pPr>
              <w:spacing w:line="276" w:lineRule="auto"/>
              <w:rPr>
                <w:rFonts w:ascii="Bookman Old Style" w:hAnsi="Bookman Old Style"/>
              </w:rPr>
            </w:pPr>
            <w:r w:rsidRPr="003F5CA9">
              <w:rPr>
                <w:rFonts w:ascii="Bookman Old Style" w:hAnsi="Bookman Old Style"/>
              </w:rPr>
              <w:t>Сознающий причастность к многонациональному народу Российской Федерации, Российскому Отечеству, российскую культурную идентичность.</w:t>
            </w:r>
          </w:p>
          <w:p w:rsidR="003F5CA9" w:rsidRPr="003F5CA9" w:rsidRDefault="003F5CA9" w:rsidP="003F5CA9">
            <w:pPr>
              <w:spacing w:line="276" w:lineRule="auto"/>
              <w:rPr>
                <w:rFonts w:ascii="Bookman Old Style" w:hAnsi="Bookman Old Style"/>
              </w:rPr>
            </w:pPr>
            <w:r w:rsidRPr="003F5CA9">
              <w:rPr>
                <w:rFonts w:ascii="Bookman Old Style" w:hAnsi="Bookman Old Style"/>
              </w:rPr>
              <w:t>Проявляющий деятельное ценностное отношение к историческому и культурному наследию своего и других народов России, традициям, праздникам, памятникам народов, проживающих в родной стране — России.</w:t>
            </w:r>
          </w:p>
          <w:p w:rsidR="003F5CA9" w:rsidRPr="003F5CA9" w:rsidRDefault="003F5CA9" w:rsidP="003F5CA9">
            <w:pPr>
              <w:spacing w:line="276" w:lineRule="auto"/>
              <w:rPr>
                <w:rFonts w:ascii="Bookman Old Style" w:hAnsi="Bookman Old Style"/>
              </w:rPr>
            </w:pPr>
            <w:r w:rsidRPr="003F5CA9">
              <w:rPr>
                <w:rFonts w:ascii="Bookman Old Style" w:hAnsi="Bookman Old Style"/>
              </w:rPr>
              <w:t>Проявляющий уважение к соотечественникам, проживающим за рубежом, поддерживающий их права, защиту их интересов в сохранении российской культурной идентичности.</w:t>
            </w:r>
          </w:p>
        </w:tc>
      </w:tr>
      <w:tr w:rsidR="003F5CA9" w:rsidRPr="003F5CA9" w:rsidTr="003F5CA9">
        <w:tc>
          <w:tcPr>
            <w:tcW w:w="14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CA9" w:rsidRPr="003F5CA9" w:rsidRDefault="003F5CA9" w:rsidP="003F5CA9">
            <w:pPr>
              <w:spacing w:line="276" w:lineRule="auto"/>
              <w:rPr>
                <w:rFonts w:ascii="Bookman Old Style" w:hAnsi="Bookman Old Style"/>
              </w:rPr>
            </w:pPr>
            <w:r w:rsidRPr="003F5CA9">
              <w:rPr>
                <w:rFonts w:ascii="Bookman Old Style" w:hAnsi="Bookman Old Style"/>
                <w:b/>
              </w:rPr>
              <w:t>Духовно-нравственное воспитание</w:t>
            </w:r>
          </w:p>
        </w:tc>
      </w:tr>
      <w:tr w:rsidR="003F5CA9" w:rsidRPr="003F5CA9" w:rsidTr="003F5CA9">
        <w:tc>
          <w:tcPr>
            <w:tcW w:w="14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CA9" w:rsidRPr="003F5CA9" w:rsidRDefault="003F5CA9" w:rsidP="003F5CA9">
            <w:pPr>
              <w:spacing w:line="276" w:lineRule="auto"/>
              <w:rPr>
                <w:rFonts w:ascii="Bookman Old Style" w:hAnsi="Bookman Old Style"/>
              </w:rPr>
            </w:pPr>
            <w:r w:rsidRPr="003F5CA9">
              <w:rPr>
                <w:rFonts w:ascii="Bookman Old Style" w:hAnsi="Bookman Old Style"/>
              </w:rPr>
              <w:t>Проявляющий приверженность традиционным духовно-нравственным ценностям, культуре народов России с учётом мировоззренческого, национального, конфессионального самоопределения.</w:t>
            </w:r>
          </w:p>
          <w:p w:rsidR="003F5CA9" w:rsidRPr="003F5CA9" w:rsidRDefault="003F5CA9" w:rsidP="003F5CA9">
            <w:pPr>
              <w:spacing w:line="276" w:lineRule="auto"/>
              <w:rPr>
                <w:rFonts w:ascii="Bookman Old Style" w:hAnsi="Bookman Old Style"/>
              </w:rPr>
            </w:pPr>
            <w:r w:rsidRPr="003F5CA9">
              <w:rPr>
                <w:rFonts w:ascii="Bookman Old Style" w:hAnsi="Bookman Old Style"/>
              </w:rPr>
              <w:t>Действующий и оценивающий своё поведение и поступки, поведение и поступки других людей с позиций традиционных российских духовно-нравственных ценностей и норм с осознанием последствий поступков, деятельно выражающий неприятие антигуманных и асоциальных поступков, поведения, противоречащих этим ценностям.</w:t>
            </w:r>
          </w:p>
          <w:p w:rsidR="003F5CA9" w:rsidRPr="003F5CA9" w:rsidRDefault="003F5CA9" w:rsidP="003F5CA9">
            <w:pPr>
              <w:spacing w:line="276" w:lineRule="auto"/>
              <w:rPr>
                <w:rFonts w:ascii="Bookman Old Style" w:hAnsi="Bookman Old Style"/>
              </w:rPr>
            </w:pPr>
            <w:r w:rsidRPr="003F5CA9">
              <w:rPr>
                <w:rFonts w:ascii="Bookman Old Style" w:hAnsi="Bookman Old Style"/>
              </w:rPr>
              <w:t xml:space="preserve">Проявляющий уважение к жизни и достоинству каждого человека, свободе мировоззренческого выбора и самоопределения, к представителям различных этнических групп, религий народов России, их национальному </w:t>
            </w:r>
            <w:r w:rsidRPr="003F5CA9">
              <w:rPr>
                <w:rFonts w:ascii="Bookman Old Style" w:hAnsi="Bookman Old Style"/>
              </w:rPr>
              <w:lastRenderedPageBreak/>
              <w:t>достоинству и религиозным чувствам с учётом соблюдения конституционных прав и свобод всех граждан.</w:t>
            </w:r>
          </w:p>
          <w:p w:rsidR="003F5CA9" w:rsidRPr="003F5CA9" w:rsidRDefault="003F5CA9" w:rsidP="003F5CA9">
            <w:pPr>
              <w:spacing w:line="276" w:lineRule="auto"/>
              <w:rPr>
                <w:rFonts w:ascii="Bookman Old Style" w:hAnsi="Bookman Old Style"/>
              </w:rPr>
            </w:pPr>
            <w:r w:rsidRPr="003F5CA9">
              <w:rPr>
                <w:rFonts w:ascii="Bookman Old Style" w:hAnsi="Bookman Old Style"/>
              </w:rPr>
              <w:t>Понимающий и деятельно выражающий ценность межнационального, межрелигиозного согласия людей, народов в России, способный вести диалог с людьми разных национальностей, отношения к религии и религиозной принадлежности, находить общие цели и сотрудничать для их достижения.</w:t>
            </w:r>
          </w:p>
          <w:p w:rsidR="003F5CA9" w:rsidRPr="003F5CA9" w:rsidRDefault="003F5CA9" w:rsidP="003F5CA9">
            <w:pPr>
              <w:spacing w:line="276" w:lineRule="auto"/>
              <w:rPr>
                <w:rFonts w:ascii="Bookman Old Style" w:hAnsi="Bookman Old Style"/>
              </w:rPr>
            </w:pPr>
            <w:r w:rsidRPr="003F5CA9">
              <w:rPr>
                <w:rFonts w:ascii="Bookman Old Style" w:hAnsi="Bookman Old Style"/>
              </w:rPr>
              <w:t>Ориентированный на создание устойчивой семьи на основе российских традиционных семейных ценностей; понимания брака как союза мужчины и женщины для создания семьи, рождения и воспитания в семье детей; неприятия насилия в семье, ухода от родительской ответственности.</w:t>
            </w:r>
          </w:p>
          <w:p w:rsidR="003F5CA9" w:rsidRPr="003F5CA9" w:rsidRDefault="003F5CA9" w:rsidP="003F5CA9">
            <w:pPr>
              <w:spacing w:line="276" w:lineRule="auto"/>
              <w:rPr>
                <w:rFonts w:ascii="Bookman Old Style" w:hAnsi="Bookman Old Style"/>
              </w:rPr>
            </w:pPr>
            <w:r w:rsidRPr="003F5CA9">
              <w:rPr>
                <w:rFonts w:ascii="Bookman Old Style" w:hAnsi="Bookman Old Style"/>
              </w:rPr>
              <w:t>Обладающий сформированными представлениями о ценности и значении в отечественной и мировой культуре языков и литературы народов России, демонстрирующий устойчивый интерес к чтению как средству познания отечественной и мировой духовной культуры.</w:t>
            </w:r>
          </w:p>
        </w:tc>
      </w:tr>
      <w:tr w:rsidR="003F5CA9" w:rsidRPr="003F5CA9" w:rsidTr="003F5CA9">
        <w:tc>
          <w:tcPr>
            <w:tcW w:w="14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CA9" w:rsidRPr="003F5CA9" w:rsidRDefault="003F5CA9" w:rsidP="003F5CA9">
            <w:pPr>
              <w:spacing w:line="276" w:lineRule="auto"/>
              <w:rPr>
                <w:rFonts w:ascii="Bookman Old Style" w:hAnsi="Bookman Old Style"/>
              </w:rPr>
            </w:pPr>
            <w:r w:rsidRPr="003F5CA9">
              <w:rPr>
                <w:rFonts w:ascii="Bookman Old Style" w:hAnsi="Bookman Old Style"/>
                <w:b/>
              </w:rPr>
              <w:lastRenderedPageBreak/>
              <w:t>Эстетическое воспитание</w:t>
            </w:r>
          </w:p>
        </w:tc>
      </w:tr>
      <w:tr w:rsidR="003F5CA9" w:rsidRPr="003F5CA9" w:rsidTr="003F5CA9">
        <w:tc>
          <w:tcPr>
            <w:tcW w:w="14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CA9" w:rsidRPr="003F5CA9" w:rsidRDefault="003F5CA9" w:rsidP="003F5CA9">
            <w:pPr>
              <w:spacing w:line="276" w:lineRule="auto"/>
              <w:rPr>
                <w:rFonts w:ascii="Bookman Old Style" w:hAnsi="Bookman Old Style"/>
              </w:rPr>
            </w:pPr>
            <w:r w:rsidRPr="003F5CA9">
              <w:rPr>
                <w:rFonts w:ascii="Bookman Old Style" w:hAnsi="Bookman Old Style"/>
              </w:rPr>
              <w:t>Выражающий понимание ценности отечественного и мирового искусства, российского и мирового художественного наследия.</w:t>
            </w:r>
          </w:p>
          <w:p w:rsidR="003F5CA9" w:rsidRPr="003F5CA9" w:rsidRDefault="003F5CA9" w:rsidP="003F5CA9">
            <w:pPr>
              <w:spacing w:line="276" w:lineRule="auto"/>
              <w:rPr>
                <w:rFonts w:ascii="Bookman Old Style" w:hAnsi="Bookman Old Style"/>
              </w:rPr>
            </w:pPr>
            <w:r w:rsidRPr="003F5CA9">
              <w:rPr>
                <w:rFonts w:ascii="Bookman Old Style" w:hAnsi="Bookman Old Style"/>
              </w:rPr>
              <w:t>Проявляющий восприимчивость к разным видам искусства, понимание эмоционального воздействия искусства, его влияния на поведение людей, умеющий критически оценивать это влияние.</w:t>
            </w:r>
          </w:p>
          <w:p w:rsidR="003F5CA9" w:rsidRPr="003F5CA9" w:rsidRDefault="003F5CA9" w:rsidP="003F5CA9">
            <w:pPr>
              <w:spacing w:line="276" w:lineRule="auto"/>
              <w:rPr>
                <w:rFonts w:ascii="Bookman Old Style" w:hAnsi="Bookman Old Style"/>
              </w:rPr>
            </w:pPr>
            <w:r w:rsidRPr="003F5CA9">
              <w:rPr>
                <w:rFonts w:ascii="Bookman Old Style" w:hAnsi="Bookman Old Style"/>
              </w:rPr>
              <w:t>Проявляющий понимание художественной культуры как средства коммуникации и самовыражения в современном обществе, значения нравственных норм, ценностей, традиций в искусстве.</w:t>
            </w:r>
          </w:p>
          <w:p w:rsidR="003F5CA9" w:rsidRPr="003F5CA9" w:rsidRDefault="003F5CA9" w:rsidP="003F5CA9">
            <w:pPr>
              <w:spacing w:line="276" w:lineRule="auto"/>
              <w:rPr>
                <w:rFonts w:ascii="Bookman Old Style" w:hAnsi="Bookman Old Style"/>
              </w:rPr>
            </w:pPr>
            <w:r w:rsidRPr="003F5CA9">
              <w:rPr>
                <w:rFonts w:ascii="Bookman Old Style" w:hAnsi="Bookman Old Style"/>
              </w:rPr>
              <w:t>Ориентированный на осознанное творческое самовыражение, реализацию творческих способностей в разных видах искусства с учётом российских традиционных духовных и нравственных ценностей, на эстетическое обустройство собственного быта.</w:t>
            </w:r>
          </w:p>
        </w:tc>
      </w:tr>
      <w:tr w:rsidR="003F5CA9" w:rsidRPr="003F5CA9" w:rsidTr="003F5CA9">
        <w:tc>
          <w:tcPr>
            <w:tcW w:w="14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CA9" w:rsidRPr="003F5CA9" w:rsidRDefault="003F5CA9" w:rsidP="003F5CA9">
            <w:pPr>
              <w:spacing w:line="276" w:lineRule="auto"/>
              <w:rPr>
                <w:rFonts w:ascii="Bookman Old Style" w:hAnsi="Bookman Old Style"/>
              </w:rPr>
            </w:pPr>
            <w:r w:rsidRPr="003F5CA9">
              <w:rPr>
                <w:rFonts w:ascii="Bookman Old Style" w:hAnsi="Bookman Old Style"/>
                <w:b/>
              </w:rPr>
              <w:t>Физическое воспитание, формирование культуры здоровья и эмоционального благополучия</w:t>
            </w:r>
          </w:p>
        </w:tc>
      </w:tr>
      <w:tr w:rsidR="003F5CA9" w:rsidRPr="003F5CA9" w:rsidTr="003F5CA9">
        <w:tc>
          <w:tcPr>
            <w:tcW w:w="14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CA9" w:rsidRPr="003F5CA9" w:rsidRDefault="003F5CA9" w:rsidP="003F5CA9">
            <w:pPr>
              <w:spacing w:line="276" w:lineRule="auto"/>
              <w:rPr>
                <w:rFonts w:ascii="Bookman Old Style" w:hAnsi="Bookman Old Style"/>
              </w:rPr>
            </w:pPr>
            <w:r w:rsidRPr="003F5CA9">
              <w:rPr>
                <w:rFonts w:ascii="Bookman Old Style" w:hAnsi="Bookman Old Style"/>
              </w:rPr>
              <w:t xml:space="preserve">Понимающий и выражающий в практической деятельности ценность жизни, здоровья и безопасности, значение личных усилий в сохранении и укреплении своего здоровья и здоровья других людей. </w:t>
            </w:r>
          </w:p>
          <w:p w:rsidR="003F5CA9" w:rsidRPr="003F5CA9" w:rsidRDefault="003F5CA9" w:rsidP="003F5CA9">
            <w:pPr>
              <w:spacing w:line="276" w:lineRule="auto"/>
              <w:rPr>
                <w:rFonts w:ascii="Bookman Old Style" w:hAnsi="Bookman Old Style"/>
              </w:rPr>
            </w:pPr>
            <w:r w:rsidRPr="003F5CA9">
              <w:rPr>
                <w:rFonts w:ascii="Bookman Old Style" w:hAnsi="Bookman Old Style"/>
              </w:rPr>
              <w:t>Соблюдающий правила личной и общественной безопасности, в том числе безопасного поведения в информационной среде.</w:t>
            </w:r>
          </w:p>
          <w:p w:rsidR="003F5CA9" w:rsidRPr="003F5CA9" w:rsidRDefault="003F5CA9" w:rsidP="003F5CA9">
            <w:pPr>
              <w:spacing w:line="276" w:lineRule="auto"/>
              <w:rPr>
                <w:rFonts w:ascii="Bookman Old Style" w:hAnsi="Bookman Old Style"/>
              </w:rPr>
            </w:pPr>
            <w:r w:rsidRPr="003F5CA9">
              <w:rPr>
                <w:rFonts w:ascii="Bookman Old Style" w:hAnsi="Bookman Old Style"/>
              </w:rPr>
              <w:t>Выражающий на практике установку на здоровый образ жизни (здоровое питание, соблюдение гигиены, режим занятий и отдыха, регулярную физическую активность), стремление к физическому совершенствованию, соблюдающий и пропагандирующий безопасный и здоровый образ жизни.</w:t>
            </w:r>
          </w:p>
          <w:p w:rsidR="003F5CA9" w:rsidRPr="003F5CA9" w:rsidRDefault="003F5CA9" w:rsidP="003F5CA9">
            <w:pPr>
              <w:spacing w:line="276" w:lineRule="auto"/>
              <w:rPr>
                <w:rFonts w:ascii="Bookman Old Style" w:hAnsi="Bookman Old Style"/>
              </w:rPr>
            </w:pPr>
            <w:r w:rsidRPr="003F5CA9">
              <w:rPr>
                <w:rFonts w:ascii="Bookman Old Style" w:hAnsi="Bookman Old Style"/>
              </w:rPr>
              <w:lastRenderedPageBreak/>
              <w:t>Проявляющий сознательное и обоснованное неприятие вредных привычек (курения, употребления алкоголя, наркотиков, любых форм зависимостей), деструктивного поведения в обществе и цифровой среде, понимание их вреда для физического и психического здоровья.</w:t>
            </w:r>
          </w:p>
          <w:p w:rsidR="003F5CA9" w:rsidRPr="003F5CA9" w:rsidRDefault="003F5CA9" w:rsidP="003F5CA9">
            <w:pPr>
              <w:spacing w:line="276" w:lineRule="auto"/>
              <w:rPr>
                <w:rFonts w:ascii="Bookman Old Style" w:hAnsi="Bookman Old Style"/>
              </w:rPr>
            </w:pPr>
            <w:r w:rsidRPr="003F5CA9">
              <w:rPr>
                <w:rFonts w:ascii="Bookman Old Style" w:hAnsi="Bookman Old Style"/>
              </w:rPr>
              <w:t>Демонстрирующий навыки рефлексии своего состояния (физического, эмоционального, психологического), состояния других людей с точки зрения безопасности, сознательного управления своим эмоциональным состоянием, развивающий способности адаптироваться к стрессовым ситуациям в общении, в разных коллективах, к меняющимся условиям (социальным, информационным, природным).</w:t>
            </w:r>
          </w:p>
        </w:tc>
      </w:tr>
      <w:tr w:rsidR="003F5CA9" w:rsidRPr="003F5CA9" w:rsidTr="003F5CA9">
        <w:tc>
          <w:tcPr>
            <w:tcW w:w="14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CA9" w:rsidRPr="003F5CA9" w:rsidRDefault="003F5CA9" w:rsidP="003F5CA9">
            <w:pPr>
              <w:spacing w:line="276" w:lineRule="auto"/>
              <w:rPr>
                <w:rFonts w:ascii="Bookman Old Style" w:hAnsi="Bookman Old Style"/>
              </w:rPr>
            </w:pPr>
            <w:r w:rsidRPr="003F5CA9">
              <w:rPr>
                <w:rFonts w:ascii="Bookman Old Style" w:hAnsi="Bookman Old Style"/>
                <w:b/>
              </w:rPr>
              <w:lastRenderedPageBreak/>
              <w:t>Трудовое</w:t>
            </w:r>
            <w:r w:rsidRPr="003F5CA9">
              <w:rPr>
                <w:rFonts w:ascii="Bookman Old Style" w:hAnsi="Bookman Old Style"/>
              </w:rPr>
              <w:t xml:space="preserve"> </w:t>
            </w:r>
            <w:r w:rsidRPr="003F5CA9">
              <w:rPr>
                <w:rFonts w:ascii="Bookman Old Style" w:hAnsi="Bookman Old Style"/>
                <w:b/>
              </w:rPr>
              <w:t>воспитание</w:t>
            </w:r>
          </w:p>
        </w:tc>
      </w:tr>
      <w:tr w:rsidR="003F5CA9" w:rsidRPr="003F5CA9" w:rsidTr="003F5CA9">
        <w:tc>
          <w:tcPr>
            <w:tcW w:w="14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CA9" w:rsidRPr="003F5CA9" w:rsidRDefault="003F5CA9" w:rsidP="003F5CA9">
            <w:pPr>
              <w:spacing w:line="276" w:lineRule="auto"/>
              <w:rPr>
                <w:rFonts w:ascii="Bookman Old Style" w:hAnsi="Bookman Old Style"/>
              </w:rPr>
            </w:pPr>
            <w:r w:rsidRPr="003F5CA9">
              <w:rPr>
                <w:rFonts w:ascii="Bookman Old Style" w:hAnsi="Bookman Old Style"/>
              </w:rPr>
              <w:t>Уважающий труд, результаты труда, трудовые и профессиональные достижения своих земляков, их вклад в развитие своего поселения, края, страны, трудовые достижения российского народа.</w:t>
            </w:r>
          </w:p>
          <w:p w:rsidR="003F5CA9" w:rsidRPr="003F5CA9" w:rsidRDefault="003F5CA9" w:rsidP="003F5CA9">
            <w:pPr>
              <w:spacing w:line="276" w:lineRule="auto"/>
              <w:rPr>
                <w:rFonts w:ascii="Bookman Old Style" w:hAnsi="Bookman Old Style"/>
              </w:rPr>
            </w:pPr>
            <w:r w:rsidRPr="003F5CA9">
              <w:rPr>
                <w:rFonts w:ascii="Bookman Old Style" w:hAnsi="Bookman Old Style"/>
              </w:rPr>
              <w:t>Проявляющий способность к творческому созидательному социально значимому труду в доступных по возрасту социально-трудовых ролях, в том числе предпринимательской деятельности в условиях самозанятости или наёмного труда.</w:t>
            </w:r>
          </w:p>
          <w:p w:rsidR="003F5CA9" w:rsidRPr="003F5CA9" w:rsidRDefault="003F5CA9" w:rsidP="003F5CA9">
            <w:pPr>
              <w:spacing w:line="276" w:lineRule="auto"/>
              <w:rPr>
                <w:rFonts w:ascii="Bookman Old Style" w:hAnsi="Bookman Old Style"/>
              </w:rPr>
            </w:pPr>
            <w:r w:rsidRPr="003F5CA9">
              <w:rPr>
                <w:rFonts w:ascii="Bookman Old Style" w:hAnsi="Bookman Old Style"/>
              </w:rPr>
              <w:t>Участвующий в социально значимой трудовой деятельности разного вида в семье, общеобразовательной организации, своей местности, в том числе оплачиваемом труде в каникулярные периоды, с учётом соблюдения законодательства.</w:t>
            </w:r>
          </w:p>
          <w:p w:rsidR="003F5CA9" w:rsidRPr="003F5CA9" w:rsidRDefault="003F5CA9" w:rsidP="003F5CA9">
            <w:pPr>
              <w:spacing w:line="276" w:lineRule="auto"/>
              <w:rPr>
                <w:rFonts w:ascii="Bookman Old Style" w:hAnsi="Bookman Old Style"/>
              </w:rPr>
            </w:pPr>
            <w:r w:rsidRPr="003F5CA9">
              <w:rPr>
                <w:rFonts w:ascii="Bookman Old Style" w:hAnsi="Bookman Old Style"/>
              </w:rPr>
              <w:t>Выражающий осознанную готовность к получению профессионального образования, к непрерывному образованию в течение жизни как условию успешной профессиональной и общественной деятельности.</w:t>
            </w:r>
          </w:p>
          <w:p w:rsidR="003F5CA9" w:rsidRPr="003F5CA9" w:rsidRDefault="003F5CA9" w:rsidP="003F5CA9">
            <w:pPr>
              <w:spacing w:line="276" w:lineRule="auto"/>
              <w:rPr>
                <w:rFonts w:ascii="Bookman Old Style" w:hAnsi="Bookman Old Style"/>
              </w:rPr>
            </w:pPr>
            <w:r w:rsidRPr="003F5CA9">
              <w:rPr>
                <w:rFonts w:ascii="Bookman Old Style" w:hAnsi="Bookman Old Style"/>
              </w:rPr>
              <w:t>Понимающий специфику трудовой деятельности, регулирования трудовых отношений, самообразования и профессиональной самоподготовки в информационном высокотехнологическом обществе, готовый учиться и трудиться в современном обществе.</w:t>
            </w:r>
          </w:p>
          <w:p w:rsidR="003F5CA9" w:rsidRPr="003F5CA9" w:rsidRDefault="003F5CA9" w:rsidP="003F5CA9">
            <w:pPr>
              <w:spacing w:line="276" w:lineRule="auto"/>
              <w:rPr>
                <w:rFonts w:ascii="Bookman Old Style" w:hAnsi="Bookman Old Style"/>
              </w:rPr>
            </w:pPr>
            <w:r w:rsidRPr="003F5CA9">
              <w:rPr>
                <w:rFonts w:ascii="Bookman Old Style" w:hAnsi="Bookman Old Style"/>
              </w:rPr>
              <w:t>Ориентированный на осознанный выбор сферы трудовой, профессиональной деятельности в российском обществе с учётом личных жизненных планов, потребностей своей семьи, общества.</w:t>
            </w:r>
          </w:p>
        </w:tc>
      </w:tr>
      <w:tr w:rsidR="003F5CA9" w:rsidRPr="003F5CA9" w:rsidTr="003F5CA9">
        <w:tc>
          <w:tcPr>
            <w:tcW w:w="14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CA9" w:rsidRPr="003F5CA9" w:rsidRDefault="003F5CA9" w:rsidP="003F5CA9">
            <w:pPr>
              <w:spacing w:line="276" w:lineRule="auto"/>
              <w:rPr>
                <w:rFonts w:ascii="Bookman Old Style" w:hAnsi="Bookman Old Style"/>
              </w:rPr>
            </w:pPr>
            <w:r w:rsidRPr="003F5CA9">
              <w:rPr>
                <w:rFonts w:ascii="Bookman Old Style" w:hAnsi="Bookman Old Style"/>
                <w:b/>
              </w:rPr>
              <w:t>Экологическое</w:t>
            </w:r>
            <w:r w:rsidRPr="003F5CA9">
              <w:rPr>
                <w:rFonts w:ascii="Bookman Old Style" w:hAnsi="Bookman Old Style"/>
              </w:rPr>
              <w:t xml:space="preserve"> </w:t>
            </w:r>
            <w:r w:rsidRPr="003F5CA9">
              <w:rPr>
                <w:rFonts w:ascii="Bookman Old Style" w:hAnsi="Bookman Old Style"/>
                <w:b/>
              </w:rPr>
              <w:t>воспитание</w:t>
            </w:r>
          </w:p>
        </w:tc>
      </w:tr>
      <w:tr w:rsidR="003F5CA9" w:rsidRPr="003F5CA9" w:rsidTr="003F5CA9">
        <w:tc>
          <w:tcPr>
            <w:tcW w:w="14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CA9" w:rsidRPr="003F5CA9" w:rsidRDefault="003F5CA9" w:rsidP="003F5CA9">
            <w:pPr>
              <w:spacing w:line="276" w:lineRule="auto"/>
              <w:rPr>
                <w:rFonts w:ascii="Bookman Old Style" w:hAnsi="Bookman Old Style"/>
              </w:rPr>
            </w:pPr>
            <w:r w:rsidRPr="003F5CA9">
              <w:rPr>
                <w:rFonts w:ascii="Bookman Old Style" w:hAnsi="Bookman Old Style"/>
              </w:rPr>
              <w:t xml:space="preserve">Демонстрирующий в поведении сформированность экологической культуры на основе понимания влияния социально-экономических процессов на природу, в том числе на глобальном уровне, ответственность за действия в природной среде. </w:t>
            </w:r>
          </w:p>
          <w:p w:rsidR="003F5CA9" w:rsidRPr="003F5CA9" w:rsidRDefault="003F5CA9" w:rsidP="003F5CA9">
            <w:pPr>
              <w:spacing w:line="276" w:lineRule="auto"/>
              <w:rPr>
                <w:rFonts w:ascii="Bookman Old Style" w:hAnsi="Bookman Old Style"/>
              </w:rPr>
            </w:pPr>
            <w:r w:rsidRPr="003F5CA9">
              <w:rPr>
                <w:rFonts w:ascii="Bookman Old Style" w:hAnsi="Bookman Old Style"/>
              </w:rPr>
              <w:t>Выражающий деятельное неприятие действий, приносящих вред природе.</w:t>
            </w:r>
          </w:p>
          <w:p w:rsidR="003F5CA9" w:rsidRPr="003F5CA9" w:rsidRDefault="003F5CA9" w:rsidP="003F5CA9">
            <w:pPr>
              <w:spacing w:line="276" w:lineRule="auto"/>
              <w:rPr>
                <w:rFonts w:ascii="Bookman Old Style" w:hAnsi="Bookman Old Style"/>
              </w:rPr>
            </w:pPr>
            <w:r w:rsidRPr="003F5CA9">
              <w:rPr>
                <w:rFonts w:ascii="Bookman Old Style" w:hAnsi="Bookman Old Style"/>
              </w:rPr>
              <w:lastRenderedPageBreak/>
              <w:t>Применяющий знания естественных и социальных наук для разумного, бережливого природопользования в быту, общественном пространстве.</w:t>
            </w:r>
          </w:p>
          <w:p w:rsidR="003F5CA9" w:rsidRPr="003F5CA9" w:rsidRDefault="003F5CA9" w:rsidP="003F5CA9">
            <w:pPr>
              <w:spacing w:line="276" w:lineRule="auto"/>
              <w:rPr>
                <w:rFonts w:ascii="Bookman Old Style" w:hAnsi="Bookman Old Style"/>
              </w:rPr>
            </w:pPr>
            <w:r w:rsidRPr="003F5CA9">
              <w:rPr>
                <w:rFonts w:ascii="Bookman Old Style" w:hAnsi="Bookman Old Style"/>
              </w:rPr>
              <w:t>Имеющий и развивающий опыт экологически направленной, природоохранной, ресурсосберегающей деятельности, участвующий в его приобретении другими людьми.</w:t>
            </w:r>
          </w:p>
        </w:tc>
      </w:tr>
      <w:tr w:rsidR="003F5CA9" w:rsidRPr="003F5CA9" w:rsidTr="003F5CA9">
        <w:tc>
          <w:tcPr>
            <w:tcW w:w="14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CA9" w:rsidRPr="003F5CA9" w:rsidRDefault="003F5CA9" w:rsidP="003F5CA9">
            <w:pPr>
              <w:spacing w:line="276" w:lineRule="auto"/>
              <w:rPr>
                <w:rFonts w:ascii="Bookman Old Style" w:hAnsi="Bookman Old Style"/>
              </w:rPr>
            </w:pPr>
            <w:r w:rsidRPr="003F5CA9">
              <w:rPr>
                <w:rFonts w:ascii="Bookman Old Style" w:hAnsi="Bookman Old Style"/>
                <w:b/>
              </w:rPr>
              <w:lastRenderedPageBreak/>
              <w:t>Ценности научного познания</w:t>
            </w:r>
          </w:p>
        </w:tc>
      </w:tr>
      <w:tr w:rsidR="003F5CA9" w:rsidRPr="003F5CA9" w:rsidTr="003F5CA9">
        <w:trPr>
          <w:trHeight w:val="85"/>
        </w:trPr>
        <w:tc>
          <w:tcPr>
            <w:tcW w:w="14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CA9" w:rsidRPr="003F5CA9" w:rsidRDefault="003F5CA9" w:rsidP="003F5CA9">
            <w:pPr>
              <w:spacing w:line="276" w:lineRule="auto"/>
              <w:rPr>
                <w:rFonts w:ascii="Bookman Old Style" w:hAnsi="Bookman Old Style"/>
              </w:rPr>
            </w:pPr>
            <w:r w:rsidRPr="003F5CA9">
              <w:rPr>
                <w:rFonts w:ascii="Bookman Old Style" w:hAnsi="Bookman Old Style"/>
              </w:rPr>
              <w:t>Деятельно выражающий познавательные интересы в разных предметных областях с учётом своих интересов, способностей, достижений.</w:t>
            </w:r>
          </w:p>
          <w:p w:rsidR="003F5CA9" w:rsidRPr="003F5CA9" w:rsidRDefault="003F5CA9" w:rsidP="003F5CA9">
            <w:pPr>
              <w:spacing w:line="276" w:lineRule="auto"/>
              <w:rPr>
                <w:rFonts w:ascii="Bookman Old Style" w:hAnsi="Bookman Old Style"/>
              </w:rPr>
            </w:pPr>
            <w:r w:rsidRPr="003F5CA9">
              <w:rPr>
                <w:rFonts w:ascii="Bookman Old Style" w:hAnsi="Bookman Old Style"/>
              </w:rPr>
              <w:t>Обладающий представлением о современной научной картине мира, достижениях науки и техники, аргументированно выражающий понимание значения науки в жизни российского общества, обеспечении его безопасности, гуманитарном, социально-экономическом развитии России.</w:t>
            </w:r>
          </w:p>
          <w:p w:rsidR="003F5CA9" w:rsidRPr="003F5CA9" w:rsidRDefault="003F5CA9" w:rsidP="003F5CA9">
            <w:pPr>
              <w:spacing w:line="276" w:lineRule="auto"/>
              <w:rPr>
                <w:rFonts w:ascii="Bookman Old Style" w:hAnsi="Bookman Old Style"/>
              </w:rPr>
            </w:pPr>
            <w:r w:rsidRPr="003F5CA9">
              <w:rPr>
                <w:rFonts w:ascii="Bookman Old Style" w:hAnsi="Bookman Old Style"/>
              </w:rPr>
              <w:t>Демонстрирующий навыки критического мышления, определения достоверной научной информации и критики антинаучных представлений. Развивающий и применяющий навыки наблюдения, накопления и систематизации фактов, осмысления опыта в естественнонаучной и гуманитарной областях познания, исследовательской деятельности.</w:t>
            </w:r>
          </w:p>
        </w:tc>
      </w:tr>
    </w:tbl>
    <w:p w:rsidR="00A90C34" w:rsidRPr="00F74C19" w:rsidRDefault="003F5CA9" w:rsidP="00A90C34">
      <w:pPr>
        <w:numPr>
          <w:ilvl w:val="0"/>
          <w:numId w:val="1"/>
        </w:numPr>
        <w:spacing w:line="276" w:lineRule="auto"/>
        <w:rPr>
          <w:rFonts w:ascii="Bookman Old Style" w:hAnsi="Bookman Old Style"/>
          <w:b/>
          <w:bCs/>
        </w:rPr>
      </w:pPr>
      <w:r w:rsidRPr="003F5CA9">
        <w:rPr>
          <w:rFonts w:ascii="Bookman Old Style" w:hAnsi="Bookman Old Style"/>
        </w:rPr>
        <w:t>Современный национальный идеал личности, воспитанной в новой российской общеобразовательной школе, – это высоконравственный, творческий, компетентный гражданин России, принимающий судьбу Отечества как свою личную, осознающей ответственность за настоящее и будущее своей страны, укорененный в духовных и культурных традициях российского народа.</w:t>
      </w:r>
    </w:p>
    <w:p w:rsidR="00A90C34" w:rsidRPr="002433E3" w:rsidRDefault="00A90C34" w:rsidP="00A90C34">
      <w:pPr>
        <w:numPr>
          <w:ilvl w:val="0"/>
          <w:numId w:val="1"/>
        </w:numPr>
        <w:spacing w:line="276" w:lineRule="auto"/>
        <w:rPr>
          <w:rFonts w:ascii="Bookman Old Style" w:hAnsi="Bookman Old Style"/>
          <w:b/>
          <w:bCs/>
          <w:color w:val="C00000"/>
          <w:sz w:val="32"/>
          <w:szCs w:val="32"/>
        </w:rPr>
      </w:pPr>
      <w:r w:rsidRPr="00B942E7">
        <w:rPr>
          <w:rFonts w:ascii="Times New Roman" w:eastAsia="Times New Roman" w:hAnsi="Times New Roman" w:cs="Times New Roman"/>
          <w:color w:val="0070C0"/>
          <w:kern w:val="2"/>
          <w:sz w:val="32"/>
          <w:szCs w:val="32"/>
          <w:lang w:eastAsia="ko-KR" w:bidi="ar-SA"/>
        </w:rPr>
        <w:t xml:space="preserve"> </w:t>
      </w:r>
      <w:r w:rsidRPr="002433E3">
        <w:rPr>
          <w:rFonts w:ascii="Bookman Old Style" w:hAnsi="Bookman Old Style"/>
          <w:b/>
          <w:bCs/>
          <w:color w:val="C00000"/>
          <w:sz w:val="32"/>
          <w:szCs w:val="32"/>
        </w:rPr>
        <w:t xml:space="preserve">Раздел </w:t>
      </w:r>
      <w:r w:rsidRPr="002433E3">
        <w:rPr>
          <w:rFonts w:ascii="Bookman Old Style" w:hAnsi="Bookman Old Style"/>
          <w:b/>
          <w:bCs/>
          <w:color w:val="C00000"/>
          <w:sz w:val="32"/>
          <w:szCs w:val="32"/>
          <w:lang w:val="en-US"/>
        </w:rPr>
        <w:t>II</w:t>
      </w:r>
      <w:r w:rsidRPr="002433E3">
        <w:rPr>
          <w:rFonts w:ascii="Bookman Old Style" w:hAnsi="Bookman Old Style"/>
          <w:b/>
          <w:bCs/>
          <w:color w:val="C00000"/>
          <w:sz w:val="32"/>
          <w:szCs w:val="32"/>
        </w:rPr>
        <w:t>. Содержание, виды и формы воспитательной деятельности</w:t>
      </w:r>
    </w:p>
    <w:p w:rsidR="003F5CA9" w:rsidRPr="003F5CA9" w:rsidRDefault="003F5CA9" w:rsidP="003F5CA9">
      <w:pPr>
        <w:spacing w:line="276" w:lineRule="auto"/>
        <w:rPr>
          <w:rFonts w:ascii="Bookman Old Style" w:hAnsi="Bookman Old Style"/>
        </w:rPr>
      </w:pPr>
    </w:p>
    <w:p w:rsidR="00DD17AF" w:rsidRPr="00DD17AF" w:rsidRDefault="00DD17AF" w:rsidP="00DD17AF">
      <w:pPr>
        <w:spacing w:line="276" w:lineRule="auto"/>
        <w:rPr>
          <w:rFonts w:ascii="Bookman Old Style" w:hAnsi="Bookman Old Style"/>
          <w:b/>
          <w:bCs/>
        </w:rPr>
      </w:pPr>
      <w:r>
        <w:rPr>
          <w:rFonts w:ascii="Bookman Old Style" w:hAnsi="Bookman Old Style"/>
          <w:b/>
          <w:bCs/>
        </w:rPr>
        <w:t>2.</w:t>
      </w:r>
      <w:r w:rsidRPr="00DD17AF">
        <w:rPr>
          <w:rFonts w:ascii="Bookman Old Style" w:hAnsi="Bookman Old Style"/>
          <w:b/>
          <w:bCs/>
        </w:rPr>
        <w:t>1. Уклад общеобразовательной организации</w:t>
      </w:r>
    </w:p>
    <w:p w:rsidR="00DD17AF" w:rsidRPr="00DD17AF" w:rsidRDefault="00DD17AF" w:rsidP="00DD17AF">
      <w:pPr>
        <w:spacing w:line="276" w:lineRule="auto"/>
        <w:rPr>
          <w:rFonts w:ascii="Bookman Old Style" w:hAnsi="Bookman Old Style"/>
        </w:rPr>
      </w:pPr>
      <w:r w:rsidRPr="00DD17AF">
        <w:rPr>
          <w:rFonts w:ascii="Bookman Old Style" w:hAnsi="Bookman Old Style"/>
          <w:b/>
        </w:rPr>
        <w:t xml:space="preserve"> </w:t>
      </w:r>
      <w:r w:rsidR="002433E3" w:rsidRPr="00DB4170">
        <w:rPr>
          <w:rFonts w:ascii="Bookman Old Style" w:hAnsi="Bookman Old Style"/>
          <w:b/>
        </w:rPr>
        <w:t>МКОУ «</w:t>
      </w:r>
      <w:r w:rsidR="002433E3">
        <w:rPr>
          <w:rFonts w:ascii="Bookman Old Style" w:hAnsi="Bookman Old Style"/>
          <w:b/>
        </w:rPr>
        <w:t>Большеарешевская</w:t>
      </w:r>
      <w:r w:rsidR="002433E3" w:rsidRPr="00DB4170">
        <w:rPr>
          <w:rFonts w:ascii="Bookman Old Style" w:hAnsi="Bookman Old Style"/>
          <w:b/>
        </w:rPr>
        <w:t xml:space="preserve"> СОШ им</w:t>
      </w:r>
      <w:r w:rsidR="002433E3">
        <w:rPr>
          <w:rFonts w:ascii="Bookman Old Style" w:hAnsi="Bookman Old Style"/>
          <w:b/>
        </w:rPr>
        <w:t xml:space="preserve"> Магомедова Ш.К.</w:t>
      </w:r>
      <w:r w:rsidR="002433E3" w:rsidRPr="00DB4170">
        <w:rPr>
          <w:rFonts w:ascii="Bookman Old Style" w:hAnsi="Bookman Old Style"/>
          <w:b/>
        </w:rPr>
        <w:t>»</w:t>
      </w:r>
      <w:r w:rsidR="002433E3" w:rsidRPr="00DB4170">
        <w:rPr>
          <w:rFonts w:ascii="Bookman Old Style" w:hAnsi="Bookman Old Style"/>
          <w:bCs/>
        </w:rPr>
        <w:t xml:space="preserve"> </w:t>
      </w:r>
      <w:r w:rsidR="002433E3" w:rsidRPr="00726026">
        <w:rPr>
          <w:rFonts w:ascii="Bookman Old Style" w:hAnsi="Bookman Old Style"/>
        </w:rPr>
        <w:t xml:space="preserve"> </w:t>
      </w:r>
      <w:r w:rsidRPr="00DD17AF">
        <w:rPr>
          <w:rFonts w:ascii="Bookman Old Style" w:hAnsi="Bookman Old Style"/>
        </w:rPr>
        <w:t xml:space="preserve">является средней общеобразовательной школой, носит имя </w:t>
      </w:r>
      <w:r w:rsidR="002433E3">
        <w:rPr>
          <w:rFonts w:ascii="Bookman Old Style" w:hAnsi="Bookman Old Style"/>
        </w:rPr>
        <w:t xml:space="preserve">участника СВО Магомедов Шапил Курбанович посмертно награждённого орденом мужества </w:t>
      </w:r>
      <w:r w:rsidRPr="00DD17AF">
        <w:rPr>
          <w:rFonts w:ascii="Bookman Old Style" w:hAnsi="Bookman Old Style"/>
        </w:rPr>
        <w:t>,  численность обучающихся на 1 сентября 202</w:t>
      </w:r>
      <w:r w:rsidR="002433E3">
        <w:rPr>
          <w:rFonts w:ascii="Bookman Old Style" w:hAnsi="Bookman Old Style"/>
        </w:rPr>
        <w:t>3</w:t>
      </w:r>
      <w:r w:rsidRPr="00DD17AF">
        <w:rPr>
          <w:rFonts w:ascii="Bookman Old Style" w:hAnsi="Bookman Old Style"/>
        </w:rPr>
        <w:t xml:space="preserve"> года сос</w:t>
      </w:r>
      <w:r>
        <w:rPr>
          <w:rFonts w:ascii="Bookman Old Style" w:hAnsi="Bookman Old Style"/>
        </w:rPr>
        <w:t xml:space="preserve">тавляет </w:t>
      </w:r>
      <w:r w:rsidR="002433E3">
        <w:rPr>
          <w:rFonts w:ascii="Bookman Old Style" w:hAnsi="Bookman Old Style"/>
        </w:rPr>
        <w:t>230</w:t>
      </w:r>
      <w:r w:rsidRPr="00DD17AF">
        <w:rPr>
          <w:rFonts w:ascii="Bookman Old Style" w:hAnsi="Bookman Old Style"/>
        </w:rPr>
        <w:t xml:space="preserve"> человек, численность </w:t>
      </w:r>
      <w:r>
        <w:rPr>
          <w:rFonts w:ascii="Bookman Old Style" w:hAnsi="Bookman Old Style"/>
        </w:rPr>
        <w:t xml:space="preserve">педагогического коллектива – </w:t>
      </w:r>
      <w:r w:rsidR="002433E3">
        <w:rPr>
          <w:rFonts w:ascii="Bookman Old Style" w:hAnsi="Bookman Old Style"/>
        </w:rPr>
        <w:t>28</w:t>
      </w:r>
      <w:r w:rsidRPr="00DD17AF">
        <w:rPr>
          <w:rFonts w:ascii="Bookman Old Style" w:hAnsi="Bookman Old Style"/>
        </w:rPr>
        <w:t xml:space="preserve"> человек. Обучение ведётся с 1 по 11 класс по трем уровням образования: начальное общее образование, основное общее образование, среднее общее образование. </w:t>
      </w:r>
    </w:p>
    <w:p w:rsidR="00DD17AF" w:rsidRPr="00DD17AF" w:rsidRDefault="00DD17AF" w:rsidP="00DD17AF">
      <w:pPr>
        <w:spacing w:line="276" w:lineRule="auto"/>
        <w:rPr>
          <w:rFonts w:ascii="Bookman Old Style" w:hAnsi="Bookman Old Style"/>
          <w:bCs/>
        </w:rPr>
      </w:pPr>
      <w:r w:rsidRPr="00DD17AF">
        <w:rPr>
          <w:rFonts w:ascii="Bookman Old Style" w:hAnsi="Bookman Old Style"/>
        </w:rPr>
        <w:t xml:space="preserve">  </w:t>
      </w:r>
      <w:r w:rsidRPr="00DD17AF">
        <w:rPr>
          <w:rFonts w:ascii="Bookman Old Style" w:hAnsi="Bookman Old Style"/>
        </w:rPr>
        <w:tab/>
      </w:r>
      <w:r w:rsidR="002433E3" w:rsidRPr="00DB4170">
        <w:rPr>
          <w:rFonts w:ascii="Bookman Old Style" w:hAnsi="Bookman Old Style"/>
          <w:b/>
        </w:rPr>
        <w:t>МКОУ «</w:t>
      </w:r>
      <w:r w:rsidR="002433E3">
        <w:rPr>
          <w:rFonts w:ascii="Bookman Old Style" w:hAnsi="Bookman Old Style"/>
          <w:b/>
        </w:rPr>
        <w:t>Большеарешевская</w:t>
      </w:r>
      <w:r w:rsidR="002433E3" w:rsidRPr="00DB4170">
        <w:rPr>
          <w:rFonts w:ascii="Bookman Old Style" w:hAnsi="Bookman Old Style"/>
          <w:b/>
        </w:rPr>
        <w:t xml:space="preserve"> СОШ им</w:t>
      </w:r>
      <w:r w:rsidR="002433E3">
        <w:rPr>
          <w:rFonts w:ascii="Bookman Old Style" w:hAnsi="Bookman Old Style"/>
          <w:b/>
        </w:rPr>
        <w:t xml:space="preserve"> Магомедова Ш.К.</w:t>
      </w:r>
      <w:r w:rsidR="002433E3" w:rsidRPr="00DB4170">
        <w:rPr>
          <w:rFonts w:ascii="Bookman Old Style" w:hAnsi="Bookman Old Style"/>
          <w:b/>
        </w:rPr>
        <w:t>»</w:t>
      </w:r>
      <w:r w:rsidR="002433E3" w:rsidRPr="00DB4170">
        <w:rPr>
          <w:rFonts w:ascii="Bookman Old Style" w:hAnsi="Bookman Old Style"/>
          <w:bCs/>
        </w:rPr>
        <w:t xml:space="preserve"> </w:t>
      </w:r>
      <w:r w:rsidR="002433E3" w:rsidRPr="00726026">
        <w:rPr>
          <w:rFonts w:ascii="Bookman Old Style" w:hAnsi="Bookman Old Style"/>
        </w:rPr>
        <w:t xml:space="preserve"> </w:t>
      </w:r>
      <w:r w:rsidR="00273B59">
        <w:rPr>
          <w:rFonts w:ascii="Bookman Old Style" w:hAnsi="Bookman Old Style"/>
          <w:bCs/>
        </w:rPr>
        <w:t>построена  в 1990</w:t>
      </w:r>
      <w:r w:rsidRPr="00DD17AF">
        <w:rPr>
          <w:rFonts w:ascii="Bookman Old Style" w:hAnsi="Bookman Old Style"/>
          <w:bCs/>
        </w:rPr>
        <w:t xml:space="preserve">году. Расположена  школа в с. </w:t>
      </w:r>
      <w:r w:rsidR="00273B59">
        <w:rPr>
          <w:rFonts w:ascii="Bookman Old Style" w:hAnsi="Bookman Old Style"/>
          <w:bCs/>
        </w:rPr>
        <w:t>Большая-Арешевка</w:t>
      </w:r>
    </w:p>
    <w:p w:rsidR="00DD17AF" w:rsidRPr="00DD17AF" w:rsidRDefault="00DD17AF" w:rsidP="00DD17AF">
      <w:pPr>
        <w:spacing w:line="276" w:lineRule="auto"/>
        <w:rPr>
          <w:rFonts w:ascii="Bookman Old Style" w:hAnsi="Bookman Old Style"/>
          <w:b/>
        </w:rPr>
      </w:pPr>
      <w:r w:rsidRPr="00DD17AF">
        <w:rPr>
          <w:rFonts w:ascii="Bookman Old Style" w:hAnsi="Bookman Old Style"/>
          <w:bCs/>
        </w:rPr>
        <w:lastRenderedPageBreak/>
        <w:t>Педагогический коллектив воспитывает  молодое поколение в духе патриотизма, интернационализма.</w:t>
      </w:r>
      <w:r w:rsidRPr="00DD17AF">
        <w:rPr>
          <w:rFonts w:ascii="Bookman Old Style" w:hAnsi="Bookman Old Style"/>
          <w:b/>
        </w:rPr>
        <w:t xml:space="preserve">             </w:t>
      </w:r>
    </w:p>
    <w:p w:rsidR="00DD17AF" w:rsidRPr="00DD17AF" w:rsidRDefault="00DD17AF" w:rsidP="00DD17AF">
      <w:pPr>
        <w:spacing w:line="276" w:lineRule="auto"/>
        <w:rPr>
          <w:rFonts w:ascii="Bookman Old Style" w:hAnsi="Bookman Old Style"/>
        </w:rPr>
      </w:pPr>
      <w:r w:rsidRPr="00DD17AF">
        <w:rPr>
          <w:rFonts w:ascii="Bookman Old Style" w:hAnsi="Bookman Old Style"/>
        </w:rPr>
        <w:t>Социокультурная среда  традиционна, сохраняется внутреннее духовное богатство, бережное отношение к на</w:t>
      </w:r>
      <w:r w:rsidR="00273B59">
        <w:rPr>
          <w:rFonts w:ascii="Bookman Old Style" w:hAnsi="Bookman Old Style"/>
        </w:rPr>
        <w:t>циональным традициям и природе.</w:t>
      </w:r>
    </w:p>
    <w:p w:rsidR="00DD17AF" w:rsidRPr="00DD17AF" w:rsidRDefault="00DD17AF" w:rsidP="00DD17AF">
      <w:pPr>
        <w:spacing w:line="276" w:lineRule="auto"/>
        <w:rPr>
          <w:rFonts w:ascii="Bookman Old Style" w:hAnsi="Bookman Old Style"/>
        </w:rPr>
      </w:pPr>
      <w:r w:rsidRPr="00DD17AF">
        <w:rPr>
          <w:rFonts w:ascii="Bookman Old Style" w:hAnsi="Bookman Old Style"/>
        </w:rPr>
        <w:t>У детей  сформировано уважение к семейным традициям, почитание старших, уважение к людям труда, взаимопомощь. В школе работают  педагоги, которые   родились в нашем селе, учились в этой школе, теперь работают в ней. Знают личностные особенности, бытовые условия жизни друг друга, отношения в семьях, что способствуют установлению доброжелательных и доверительных отношений между педагогами, школьниками и их родителями.</w:t>
      </w:r>
    </w:p>
    <w:p w:rsidR="00DD17AF" w:rsidRPr="00DD17AF" w:rsidRDefault="00DD17AF" w:rsidP="00DD17AF">
      <w:pPr>
        <w:spacing w:line="276" w:lineRule="auto"/>
        <w:rPr>
          <w:rFonts w:ascii="Bookman Old Style" w:hAnsi="Bookman Old Style"/>
          <w:b/>
          <w:bCs/>
        </w:rPr>
      </w:pPr>
      <w:r w:rsidRPr="00DD17AF">
        <w:rPr>
          <w:rFonts w:ascii="Bookman Old Style" w:hAnsi="Bookman Old Style"/>
          <w:b/>
          <w:bCs/>
        </w:rPr>
        <w:t xml:space="preserve">Процесс воспитания в </w:t>
      </w:r>
      <w:r w:rsidR="00273B59" w:rsidRPr="00DB4170">
        <w:rPr>
          <w:rFonts w:ascii="Bookman Old Style" w:hAnsi="Bookman Old Style"/>
          <w:b/>
        </w:rPr>
        <w:t>МКОУ «</w:t>
      </w:r>
      <w:r w:rsidR="00273B59">
        <w:rPr>
          <w:rFonts w:ascii="Bookman Old Style" w:hAnsi="Bookman Old Style"/>
          <w:b/>
        </w:rPr>
        <w:t>Большеарешевская</w:t>
      </w:r>
      <w:r w:rsidR="00273B59" w:rsidRPr="00DB4170">
        <w:rPr>
          <w:rFonts w:ascii="Bookman Old Style" w:hAnsi="Bookman Old Style"/>
          <w:b/>
        </w:rPr>
        <w:t xml:space="preserve"> СОШ им</w:t>
      </w:r>
      <w:r w:rsidR="00273B59">
        <w:rPr>
          <w:rFonts w:ascii="Bookman Old Style" w:hAnsi="Bookman Old Style"/>
          <w:b/>
        </w:rPr>
        <w:t xml:space="preserve"> Магомедова Ш.К.</w:t>
      </w:r>
      <w:r w:rsidR="00273B59" w:rsidRPr="00DB4170">
        <w:rPr>
          <w:rFonts w:ascii="Bookman Old Style" w:hAnsi="Bookman Old Style"/>
          <w:b/>
        </w:rPr>
        <w:t>»</w:t>
      </w:r>
      <w:r w:rsidR="00273B59" w:rsidRPr="00DB4170">
        <w:rPr>
          <w:rFonts w:ascii="Bookman Old Style" w:hAnsi="Bookman Old Style"/>
          <w:bCs/>
        </w:rPr>
        <w:t xml:space="preserve"> </w:t>
      </w:r>
      <w:r w:rsidR="00273B59" w:rsidRPr="00726026">
        <w:rPr>
          <w:rFonts w:ascii="Bookman Old Style" w:hAnsi="Bookman Old Style"/>
        </w:rPr>
        <w:t xml:space="preserve"> </w:t>
      </w:r>
      <w:r w:rsidRPr="00DD17AF">
        <w:rPr>
          <w:rFonts w:ascii="Bookman Old Style" w:hAnsi="Bookman Old Style"/>
          <w:b/>
          <w:bCs/>
        </w:rPr>
        <w:t>основывается на следующих принципах:</w:t>
      </w:r>
    </w:p>
    <w:p w:rsidR="00DD17AF" w:rsidRPr="00DD17AF" w:rsidRDefault="00DD17AF" w:rsidP="00DD17AF">
      <w:pPr>
        <w:spacing w:line="276" w:lineRule="auto"/>
        <w:rPr>
          <w:rFonts w:ascii="Bookman Old Style" w:hAnsi="Bookman Old Style"/>
        </w:rPr>
      </w:pPr>
      <w:r w:rsidRPr="00DD17AF">
        <w:rPr>
          <w:rFonts w:ascii="Bookman Old Style" w:hAnsi="Bookman Old Style"/>
        </w:rPr>
        <w:t xml:space="preserve">           - </w:t>
      </w:r>
      <w:r w:rsidRPr="00DD17AF">
        <w:rPr>
          <w:rFonts w:ascii="Bookman Old Style" w:hAnsi="Bookman Old Style"/>
          <w:i/>
        </w:rPr>
        <w:t xml:space="preserve">Приоритет безопасности ребенка </w:t>
      </w:r>
      <w:r w:rsidRPr="00DD17AF">
        <w:rPr>
          <w:rFonts w:ascii="Bookman Old Style" w:hAnsi="Bookman Old Style"/>
        </w:rPr>
        <w:t>- неукоснительное соблюдение законности и прав семьи и ребенка, соблюдения конфиденциальности информации о ребенке и семье, а также при нахождении его в образовательной организации;</w:t>
      </w:r>
    </w:p>
    <w:p w:rsidR="00DD17AF" w:rsidRPr="00DD17AF" w:rsidRDefault="00DD17AF" w:rsidP="001D3580">
      <w:pPr>
        <w:numPr>
          <w:ilvl w:val="0"/>
          <w:numId w:val="13"/>
        </w:numPr>
        <w:spacing w:line="276" w:lineRule="auto"/>
        <w:rPr>
          <w:rFonts w:ascii="Bookman Old Style" w:hAnsi="Bookman Old Style"/>
        </w:rPr>
      </w:pPr>
      <w:r w:rsidRPr="00DD17AF">
        <w:rPr>
          <w:rFonts w:ascii="Bookman Old Style" w:hAnsi="Bookman Old Style"/>
          <w:i/>
        </w:rPr>
        <w:t xml:space="preserve">Совместное решение личностно и общественно значимых проблем </w:t>
      </w:r>
      <w:r w:rsidRPr="00DD17AF">
        <w:rPr>
          <w:rFonts w:ascii="Bookman Old Style" w:hAnsi="Bookman Old Style"/>
          <w:b/>
        </w:rPr>
        <w:t xml:space="preserve">- </w:t>
      </w:r>
      <w:r w:rsidRPr="00DD17AF">
        <w:rPr>
          <w:rFonts w:ascii="Bookman Old Style" w:hAnsi="Bookman Old Style"/>
        </w:rPr>
        <w:t>личностные и общественные проблемы являются основными стимулами развития школьника, а воспитание - это педагогическая поддержка процесса развития личности обучающегося, организация основных совместных дел обучающихся и педагогических работников как предмета совместной заботы и взрослых, и обучающихся;</w:t>
      </w:r>
    </w:p>
    <w:p w:rsidR="00DD17AF" w:rsidRPr="00DD17AF" w:rsidRDefault="00DD17AF" w:rsidP="001D3580">
      <w:pPr>
        <w:numPr>
          <w:ilvl w:val="0"/>
          <w:numId w:val="13"/>
        </w:numPr>
        <w:spacing w:line="276" w:lineRule="auto"/>
        <w:rPr>
          <w:rFonts w:ascii="Bookman Old Style" w:hAnsi="Bookman Old Style"/>
        </w:rPr>
      </w:pPr>
      <w:r w:rsidRPr="00DD17AF">
        <w:rPr>
          <w:rFonts w:ascii="Bookman Old Style" w:hAnsi="Bookman Old Style"/>
          <w:i/>
        </w:rPr>
        <w:t xml:space="preserve">Системно-деятельностная организация воспитания </w:t>
      </w:r>
      <w:r w:rsidRPr="00DD17AF">
        <w:rPr>
          <w:rFonts w:ascii="Bookman Old Style" w:hAnsi="Bookman Old Style"/>
        </w:rPr>
        <w:t>- интеграция содержания различных видов деятельности обучающихся осуществляется на основе базовых национальных ценностей, системности, целесообразности и не шаблонности воспитания как условия его эффективности;</w:t>
      </w:r>
    </w:p>
    <w:p w:rsidR="00DD17AF" w:rsidRPr="00DD17AF" w:rsidRDefault="00DD17AF" w:rsidP="001D3580">
      <w:pPr>
        <w:numPr>
          <w:ilvl w:val="0"/>
          <w:numId w:val="12"/>
        </w:numPr>
        <w:spacing w:line="276" w:lineRule="auto"/>
        <w:rPr>
          <w:rFonts w:ascii="Bookman Old Style" w:hAnsi="Bookman Old Style"/>
        </w:rPr>
      </w:pPr>
      <w:r w:rsidRPr="00DD17AF">
        <w:rPr>
          <w:rFonts w:ascii="Bookman Old Style" w:hAnsi="Bookman Old Style"/>
          <w:i/>
        </w:rPr>
        <w:t xml:space="preserve">Полисубъектность воспитания и социализации - </w:t>
      </w:r>
      <w:r w:rsidRPr="00DD17AF">
        <w:rPr>
          <w:rFonts w:ascii="Bookman Old Style" w:hAnsi="Bookman Old Style"/>
        </w:rPr>
        <w:t>обучающийся включены в различные виды социальной, информационной, коммуникативной активности, в содержании которых присутствуют разные, нередко противоречивые ценности и мировоззренческие установки, поэтому деятельность нашего образовательного учреждения, всего педагогического коллектива в организации социально-педагогического партнерства является ведущей, определяющей ценности, содержание, формы и методы воспитания и социализации обучающихся в учебной, вне учебной, внешкольной, общественно значимой деятельности;</w:t>
      </w:r>
    </w:p>
    <w:p w:rsidR="00DD17AF" w:rsidRPr="00DD17AF" w:rsidRDefault="00DD17AF" w:rsidP="001D3580">
      <w:pPr>
        <w:numPr>
          <w:ilvl w:val="0"/>
          <w:numId w:val="13"/>
        </w:numPr>
        <w:spacing w:line="276" w:lineRule="auto"/>
        <w:rPr>
          <w:rFonts w:ascii="Bookman Old Style" w:hAnsi="Bookman Old Style"/>
        </w:rPr>
      </w:pPr>
      <w:r w:rsidRPr="00DD17AF">
        <w:rPr>
          <w:rFonts w:ascii="Bookman Old Style" w:hAnsi="Bookman Old Style"/>
          <w:i/>
        </w:rPr>
        <w:t xml:space="preserve">Событийность </w:t>
      </w:r>
      <w:r w:rsidRPr="00DD17AF">
        <w:rPr>
          <w:rFonts w:ascii="Bookman Old Style" w:hAnsi="Bookman Old Style"/>
        </w:rPr>
        <w:t>- реализация процесса воспитания главным образом через создание в школе детско-взрослых общностей, которые бы объединяли детей и педагогов яркими и содержательными событиями, общими совместными делами как предмета совместной заботы и взрослых, и детей;</w:t>
      </w:r>
    </w:p>
    <w:p w:rsidR="00DD17AF" w:rsidRPr="00DD17AF" w:rsidRDefault="00DD17AF" w:rsidP="001D3580">
      <w:pPr>
        <w:numPr>
          <w:ilvl w:val="0"/>
          <w:numId w:val="13"/>
        </w:numPr>
        <w:spacing w:line="276" w:lineRule="auto"/>
        <w:rPr>
          <w:rFonts w:ascii="Bookman Old Style" w:hAnsi="Bookman Old Style"/>
        </w:rPr>
      </w:pPr>
      <w:r w:rsidRPr="00DD17AF">
        <w:rPr>
          <w:rFonts w:ascii="Bookman Old Style" w:hAnsi="Bookman Old Style"/>
          <w:i/>
        </w:rPr>
        <w:lastRenderedPageBreak/>
        <w:t xml:space="preserve">Ориентация на идеал </w:t>
      </w:r>
      <w:r w:rsidRPr="00DD17AF">
        <w:rPr>
          <w:rFonts w:ascii="Bookman Old Style" w:hAnsi="Bookman Old Style"/>
        </w:rPr>
        <w:t>- воспитание всегда ориентировано на определенный идеал, который являет собой высшую цель стремлений, деятельности воспитания и самовоспитания, духовно-нравственного развития личности. В нашей школе формирование жизненных идеалов, помогает найти образы для подражания в рамках гражданско - патриотического воспитания, музейной педагогике, что позволяет обучающимся сопоставить свои жизненные приоритеты с духовной высотой, героизмом идеала;</w:t>
      </w:r>
    </w:p>
    <w:p w:rsidR="00DD17AF" w:rsidRPr="00DD17AF" w:rsidRDefault="00DD17AF" w:rsidP="001D3580">
      <w:pPr>
        <w:numPr>
          <w:ilvl w:val="0"/>
          <w:numId w:val="12"/>
        </w:numPr>
        <w:spacing w:line="276" w:lineRule="auto"/>
        <w:rPr>
          <w:rFonts w:ascii="Bookman Old Style" w:hAnsi="Bookman Old Style"/>
        </w:rPr>
      </w:pPr>
      <w:r w:rsidRPr="00DD17AF">
        <w:rPr>
          <w:rFonts w:ascii="Bookman Old Style" w:hAnsi="Bookman Old Style"/>
          <w:i/>
        </w:rPr>
        <w:t xml:space="preserve">Диалогическое общение - </w:t>
      </w:r>
      <w:r w:rsidRPr="00DD17AF">
        <w:rPr>
          <w:rFonts w:ascii="Bookman Old Style" w:hAnsi="Bookman Old Style"/>
        </w:rPr>
        <w:t>предусматривает его организацию средствами равноправного межсубъектного диалога: подростка со сверстниками, родителями, учителем и другими значимыми взрослыми;</w:t>
      </w:r>
    </w:p>
    <w:p w:rsidR="00DD17AF" w:rsidRPr="00DD17AF" w:rsidRDefault="00DD17AF" w:rsidP="001D3580">
      <w:pPr>
        <w:numPr>
          <w:ilvl w:val="0"/>
          <w:numId w:val="13"/>
        </w:numPr>
        <w:spacing w:line="276" w:lineRule="auto"/>
        <w:rPr>
          <w:rFonts w:ascii="Bookman Old Style" w:hAnsi="Bookman Old Style"/>
        </w:rPr>
      </w:pPr>
      <w:r w:rsidRPr="00DD17AF">
        <w:rPr>
          <w:rFonts w:ascii="Bookman Old Style" w:hAnsi="Bookman Old Style"/>
          <w:i/>
        </w:rPr>
        <w:t xml:space="preserve">Психологическая комфортная среда </w:t>
      </w:r>
      <w:r w:rsidRPr="00DD17AF">
        <w:rPr>
          <w:rFonts w:ascii="Bookman Old Style" w:hAnsi="Bookman Old Style"/>
        </w:rPr>
        <w:t>- ориентир на создание в образовательной организации для каждого ребенка и взрослого позитивных эмоций и доверительных отношений, конструктивного взаимодействия школьников и педагогов;</w:t>
      </w:r>
    </w:p>
    <w:p w:rsidR="00DD17AF" w:rsidRPr="00DD17AF" w:rsidRDefault="00DD17AF" w:rsidP="001D3580">
      <w:pPr>
        <w:numPr>
          <w:ilvl w:val="0"/>
          <w:numId w:val="12"/>
        </w:numPr>
        <w:spacing w:line="276" w:lineRule="auto"/>
        <w:rPr>
          <w:rFonts w:ascii="Bookman Old Style" w:hAnsi="Bookman Old Style"/>
        </w:rPr>
      </w:pPr>
      <w:r w:rsidRPr="00DD17AF">
        <w:rPr>
          <w:rFonts w:ascii="Bookman Old Style" w:hAnsi="Bookman Old Style"/>
          <w:i/>
        </w:rPr>
        <w:t xml:space="preserve">Следование нравственному примеру </w:t>
      </w:r>
      <w:r w:rsidRPr="00DD17AF">
        <w:rPr>
          <w:rFonts w:ascii="Bookman Old Style" w:hAnsi="Bookman Old Style"/>
        </w:rPr>
        <w:t>- содержание учебного процесса, вне учебной и внешкольной деятельности наполняется примерами нравственного поведения, особое значение для духовно-нравственного развития обучающегося имеет пример учителя, его внешний вид, культура общения и т. д;</w:t>
      </w:r>
    </w:p>
    <w:p w:rsidR="00DD17AF" w:rsidRPr="00DD17AF" w:rsidRDefault="00DD17AF" w:rsidP="00DD17AF">
      <w:pPr>
        <w:spacing w:line="276" w:lineRule="auto"/>
        <w:rPr>
          <w:rFonts w:ascii="Bookman Old Style" w:hAnsi="Bookman Old Style"/>
        </w:rPr>
      </w:pPr>
      <w:r w:rsidRPr="00DD17AF">
        <w:rPr>
          <w:rFonts w:ascii="Bookman Old Style" w:hAnsi="Bookman Old Style"/>
          <w:b/>
        </w:rPr>
        <w:t xml:space="preserve">Основными традициями воспитания в МКОУ </w:t>
      </w:r>
      <w:r w:rsidR="00273B59" w:rsidRPr="00DB4170">
        <w:rPr>
          <w:rFonts w:ascii="Bookman Old Style" w:hAnsi="Bookman Old Style"/>
          <w:b/>
        </w:rPr>
        <w:t>МКОУ «</w:t>
      </w:r>
      <w:r w:rsidR="00273B59">
        <w:rPr>
          <w:rFonts w:ascii="Bookman Old Style" w:hAnsi="Bookman Old Style"/>
          <w:b/>
        </w:rPr>
        <w:t>Большеарешевская</w:t>
      </w:r>
      <w:r w:rsidR="00273B59" w:rsidRPr="00DB4170">
        <w:rPr>
          <w:rFonts w:ascii="Bookman Old Style" w:hAnsi="Bookman Old Style"/>
          <w:b/>
        </w:rPr>
        <w:t xml:space="preserve"> СОШ им</w:t>
      </w:r>
      <w:r w:rsidR="00273B59">
        <w:rPr>
          <w:rFonts w:ascii="Bookman Old Style" w:hAnsi="Bookman Old Style"/>
          <w:b/>
        </w:rPr>
        <w:t xml:space="preserve"> Магомедова Ш.К.</w:t>
      </w:r>
      <w:r w:rsidR="00273B59" w:rsidRPr="00DB4170">
        <w:rPr>
          <w:rFonts w:ascii="Bookman Old Style" w:hAnsi="Bookman Old Style"/>
          <w:b/>
        </w:rPr>
        <w:t>»</w:t>
      </w:r>
      <w:r w:rsidR="00273B59" w:rsidRPr="00DB4170">
        <w:rPr>
          <w:rFonts w:ascii="Bookman Old Style" w:hAnsi="Bookman Old Style"/>
          <w:bCs/>
        </w:rPr>
        <w:t xml:space="preserve"> </w:t>
      </w:r>
      <w:r w:rsidR="00273B59" w:rsidRPr="00726026">
        <w:rPr>
          <w:rFonts w:ascii="Bookman Old Style" w:hAnsi="Bookman Old Style"/>
        </w:rPr>
        <w:t xml:space="preserve"> </w:t>
      </w:r>
      <w:r w:rsidRPr="00DD17AF">
        <w:rPr>
          <w:rFonts w:ascii="Bookman Old Style" w:hAnsi="Bookman Old Style"/>
          <w:b/>
        </w:rPr>
        <w:t>являются     следующие:</w:t>
      </w:r>
    </w:p>
    <w:p w:rsidR="00DD17AF" w:rsidRPr="00DD17AF" w:rsidRDefault="00DD17AF" w:rsidP="001D3580">
      <w:pPr>
        <w:numPr>
          <w:ilvl w:val="1"/>
          <w:numId w:val="12"/>
        </w:numPr>
        <w:spacing w:line="276" w:lineRule="auto"/>
        <w:rPr>
          <w:rFonts w:ascii="Bookman Old Style" w:hAnsi="Bookman Old Style"/>
        </w:rPr>
      </w:pPr>
      <w:r w:rsidRPr="00DD17AF">
        <w:rPr>
          <w:rFonts w:ascii="Bookman Old Style" w:hAnsi="Bookman Old Style"/>
          <w:i/>
        </w:rPr>
        <w:t>Ключевые общешкольные дела</w:t>
      </w:r>
      <w:r w:rsidRPr="00DD17AF">
        <w:rPr>
          <w:rFonts w:ascii="Bookman Old Style" w:hAnsi="Bookman Old Style"/>
        </w:rPr>
        <w:t>, через которые осуществляется интеграция  воспитательных усилий педагогов;</w:t>
      </w:r>
    </w:p>
    <w:p w:rsidR="00DD17AF" w:rsidRPr="00DD17AF" w:rsidRDefault="00DD17AF" w:rsidP="001D3580">
      <w:pPr>
        <w:numPr>
          <w:ilvl w:val="1"/>
          <w:numId w:val="12"/>
        </w:numPr>
        <w:spacing w:line="276" w:lineRule="auto"/>
        <w:rPr>
          <w:rFonts w:ascii="Bookman Old Style" w:hAnsi="Bookman Old Style"/>
        </w:rPr>
      </w:pPr>
      <w:r w:rsidRPr="00DD17AF">
        <w:rPr>
          <w:rFonts w:ascii="Bookman Old Style" w:hAnsi="Bookman Old Style"/>
          <w:i/>
        </w:rPr>
        <w:t>коллективная разработка</w:t>
      </w:r>
      <w:r w:rsidRPr="00DD17AF">
        <w:rPr>
          <w:rFonts w:ascii="Bookman Old Style" w:hAnsi="Bookman Old Style"/>
        </w:rPr>
        <w:t>, коллективное планирование, коллективное проведение и коллективный анализ их результатов;</w:t>
      </w:r>
    </w:p>
    <w:p w:rsidR="00DD17AF" w:rsidRPr="00DD17AF" w:rsidRDefault="00DD17AF" w:rsidP="001D3580">
      <w:pPr>
        <w:numPr>
          <w:ilvl w:val="1"/>
          <w:numId w:val="12"/>
        </w:numPr>
        <w:spacing w:line="276" w:lineRule="auto"/>
        <w:rPr>
          <w:rFonts w:ascii="Bookman Old Style" w:hAnsi="Bookman Old Style"/>
        </w:rPr>
      </w:pPr>
      <w:r w:rsidRPr="00DD17AF">
        <w:rPr>
          <w:rFonts w:ascii="Bookman Old Style" w:hAnsi="Bookman Old Style"/>
          <w:i/>
        </w:rPr>
        <w:t xml:space="preserve">ступени социального роста обучающихся </w:t>
      </w:r>
      <w:r w:rsidRPr="00DD17AF">
        <w:rPr>
          <w:rFonts w:ascii="Bookman Old Style" w:hAnsi="Bookman Old Style"/>
        </w:rPr>
        <w:t>(от пассивного наблюдателя до участника, от участника до организатора, от организатора до лидера того или иного дела);</w:t>
      </w:r>
    </w:p>
    <w:p w:rsidR="00DD17AF" w:rsidRPr="00DD17AF" w:rsidRDefault="00DD17AF" w:rsidP="001D3580">
      <w:pPr>
        <w:numPr>
          <w:ilvl w:val="1"/>
          <w:numId w:val="12"/>
        </w:numPr>
        <w:spacing w:line="276" w:lineRule="auto"/>
        <w:rPr>
          <w:rFonts w:ascii="Bookman Old Style" w:hAnsi="Bookman Old Style"/>
        </w:rPr>
      </w:pPr>
      <w:r w:rsidRPr="00DD17AF">
        <w:rPr>
          <w:rFonts w:ascii="Bookman Old Style" w:hAnsi="Bookman Old Style"/>
          <w:i/>
        </w:rPr>
        <w:t>конструктивное межличностное</w:t>
      </w:r>
      <w:r w:rsidRPr="00DD17AF">
        <w:rPr>
          <w:rFonts w:ascii="Bookman Old Style" w:hAnsi="Bookman Old Style"/>
        </w:rPr>
        <w:t>, межклассное и межвозврастное взаимодействие обучающихся, а также их социальная активность;</w:t>
      </w:r>
    </w:p>
    <w:p w:rsidR="00DD17AF" w:rsidRPr="00DD17AF" w:rsidRDefault="00DD17AF" w:rsidP="001D3580">
      <w:pPr>
        <w:numPr>
          <w:ilvl w:val="1"/>
          <w:numId w:val="12"/>
        </w:numPr>
        <w:spacing w:line="276" w:lineRule="auto"/>
        <w:rPr>
          <w:rFonts w:ascii="Bookman Old Style" w:hAnsi="Bookman Old Style"/>
        </w:rPr>
      </w:pPr>
      <w:r w:rsidRPr="00DD17AF">
        <w:rPr>
          <w:rFonts w:ascii="Bookman Old Style" w:hAnsi="Bookman Old Style"/>
          <w:i/>
        </w:rPr>
        <w:t>ориентация на формирование</w:t>
      </w:r>
      <w:r w:rsidRPr="00DD17AF">
        <w:rPr>
          <w:rFonts w:ascii="Bookman Old Style" w:hAnsi="Bookman Old Style"/>
        </w:rPr>
        <w:t>, создание и активизацию ученического самоуправления, как на уровне класса, так и на уровне школы, на создание детских общественных формирований в рамках реализации подпрограмм «Время выбрало нас» и «Лестница моего успеха», на установление в них доброжелательных и товарищеских взаимоотношений;</w:t>
      </w:r>
    </w:p>
    <w:p w:rsidR="00DD17AF" w:rsidRPr="00DD17AF" w:rsidRDefault="00DD17AF" w:rsidP="001D3580">
      <w:pPr>
        <w:numPr>
          <w:ilvl w:val="1"/>
          <w:numId w:val="12"/>
        </w:numPr>
        <w:spacing w:line="276" w:lineRule="auto"/>
        <w:rPr>
          <w:rFonts w:ascii="Bookman Old Style" w:hAnsi="Bookman Old Style"/>
        </w:rPr>
      </w:pPr>
      <w:r w:rsidRPr="00DD17AF">
        <w:rPr>
          <w:rFonts w:ascii="Bookman Old Style" w:hAnsi="Bookman Old Style"/>
          <w:i/>
        </w:rPr>
        <w:t>формирование корпуса классных руководителей</w:t>
      </w:r>
      <w:r w:rsidRPr="00DD17AF">
        <w:rPr>
          <w:rFonts w:ascii="Bookman Old Style" w:hAnsi="Bookman Old Style"/>
        </w:rPr>
        <w:t xml:space="preserve">, реализующего по отношению к обучающимся защитную, </w:t>
      </w:r>
      <w:r w:rsidRPr="00DD17AF">
        <w:rPr>
          <w:rFonts w:ascii="Bookman Old Style" w:hAnsi="Bookman Old Style"/>
        </w:rPr>
        <w:lastRenderedPageBreak/>
        <w:t>личностно развивающую, организационную, посредническую (в том числе и в разрешении конфликтов) функции и т.д.</w:t>
      </w:r>
    </w:p>
    <w:p w:rsidR="00DD17AF" w:rsidRPr="00DD17AF" w:rsidRDefault="00DD17AF" w:rsidP="00DD17AF">
      <w:pPr>
        <w:spacing w:line="276" w:lineRule="auto"/>
        <w:rPr>
          <w:rFonts w:ascii="Bookman Old Style" w:hAnsi="Bookman Old Style"/>
        </w:rPr>
      </w:pPr>
    </w:p>
    <w:p w:rsidR="000B4680" w:rsidRPr="00726026" w:rsidRDefault="00DD17AF" w:rsidP="00DD17AF">
      <w:pPr>
        <w:spacing w:line="276" w:lineRule="auto"/>
        <w:rPr>
          <w:rFonts w:ascii="Bookman Old Style" w:hAnsi="Bookman Old Style"/>
        </w:rPr>
      </w:pPr>
      <w:r w:rsidRPr="00DD17AF">
        <w:rPr>
          <w:rFonts w:ascii="Bookman Old Style" w:hAnsi="Bookman Old Style"/>
        </w:rPr>
        <w:tab/>
      </w:r>
    </w:p>
    <w:p w:rsidR="00F7766F" w:rsidRDefault="00F7766F">
      <w:pPr>
        <w:ind w:left="-283"/>
        <w:jc w:val="both"/>
        <w:rPr>
          <w:rFonts w:ascii="Times New Roman" w:hAnsi="Times New Roman"/>
          <w:sz w:val="28"/>
          <w:szCs w:val="28"/>
        </w:rPr>
      </w:pPr>
    </w:p>
    <w:p w:rsidR="00F7766F" w:rsidRPr="00B942E7" w:rsidRDefault="00DD17AF" w:rsidP="00B942E7">
      <w:pPr>
        <w:rPr>
          <w:rFonts w:ascii="Bookman Old Style" w:hAnsi="Bookman Old Style"/>
          <w:b/>
          <w:bCs/>
          <w:sz w:val="32"/>
          <w:szCs w:val="28"/>
          <w:u w:val="single"/>
          <w:lang w:eastAsia="ru-RU"/>
        </w:rPr>
      </w:pPr>
      <w:r w:rsidRPr="00B942E7">
        <w:rPr>
          <w:rFonts w:ascii="Bookman Old Style" w:hAnsi="Bookman Old Style"/>
          <w:b/>
          <w:bCs/>
          <w:sz w:val="32"/>
          <w:szCs w:val="28"/>
          <w:u w:val="single"/>
          <w:lang w:eastAsia="ru-RU"/>
        </w:rPr>
        <w:t>2.</w:t>
      </w:r>
      <w:r w:rsidR="00E6766F" w:rsidRPr="00B942E7">
        <w:rPr>
          <w:rFonts w:ascii="Bookman Old Style" w:hAnsi="Bookman Old Style"/>
          <w:b/>
          <w:bCs/>
          <w:sz w:val="32"/>
          <w:szCs w:val="28"/>
          <w:u w:val="single"/>
          <w:lang w:eastAsia="ru-RU"/>
        </w:rPr>
        <w:t>2</w:t>
      </w:r>
      <w:r w:rsidR="00721AEF" w:rsidRPr="00B942E7">
        <w:rPr>
          <w:rFonts w:ascii="Bookman Old Style" w:hAnsi="Bookman Old Style"/>
          <w:b/>
          <w:bCs/>
          <w:sz w:val="32"/>
          <w:szCs w:val="28"/>
          <w:u w:val="single"/>
          <w:lang w:eastAsia="ru-RU"/>
        </w:rPr>
        <w:t>Виды, формы и содержание деятельности</w:t>
      </w:r>
    </w:p>
    <w:p w:rsidR="00DE476B" w:rsidRDefault="00DE476B" w:rsidP="00DE476B">
      <w:pPr>
        <w:jc w:val="center"/>
        <w:rPr>
          <w:rFonts w:ascii="Bookman Old Style" w:hAnsi="Bookman Old Style"/>
        </w:rPr>
      </w:pPr>
    </w:p>
    <w:p w:rsidR="00DE476B" w:rsidRPr="00DE476B" w:rsidRDefault="00DE476B" w:rsidP="00DE476B">
      <w:pPr>
        <w:rPr>
          <w:rFonts w:ascii="Bookman Old Style" w:hAnsi="Bookman Old Style"/>
        </w:rPr>
      </w:pPr>
      <w:r w:rsidRPr="00DE476B">
        <w:rPr>
          <w:rFonts w:ascii="Bookman Old Style" w:hAnsi="Bookman Old Style"/>
        </w:rPr>
        <w:t>Реализация цели и задач данной программы воспитания осуществляется в рамках следующих направлений - модулях воспитательной работы школы.</w:t>
      </w:r>
    </w:p>
    <w:p w:rsidR="006B1C1B" w:rsidRPr="008353DF" w:rsidRDefault="00DD17AF">
      <w:pPr>
        <w:ind w:left="-283"/>
        <w:jc w:val="both"/>
        <w:rPr>
          <w:rFonts w:ascii="Bookman Old Style" w:hAnsi="Bookman Old Style" w:cs="Times New Roman"/>
          <w:b/>
          <w:sz w:val="28"/>
          <w:szCs w:val="28"/>
        </w:rPr>
      </w:pPr>
      <w:r>
        <w:rPr>
          <w:rFonts w:ascii="Bookman Old Style" w:hAnsi="Bookman Old Style" w:cs="Times New Roman"/>
          <w:b/>
          <w:sz w:val="28"/>
          <w:szCs w:val="28"/>
        </w:rPr>
        <w:t xml:space="preserve">    </w:t>
      </w:r>
      <w:r w:rsidR="00F03D60" w:rsidRPr="008353DF">
        <w:rPr>
          <w:rFonts w:ascii="Bookman Old Style" w:hAnsi="Bookman Old Style" w:cs="Times New Roman"/>
          <w:b/>
          <w:sz w:val="28"/>
          <w:szCs w:val="28"/>
        </w:rPr>
        <w:t xml:space="preserve"> Инвариантные модули</w:t>
      </w:r>
    </w:p>
    <w:p w:rsidR="00F7766F" w:rsidRPr="008353DF" w:rsidRDefault="008353DF">
      <w:pPr>
        <w:ind w:left="-283"/>
        <w:jc w:val="both"/>
        <w:rPr>
          <w:rFonts w:ascii="Bookman Old Style" w:hAnsi="Bookman Old Style"/>
          <w:b/>
          <w:bCs/>
          <w:sz w:val="28"/>
          <w:szCs w:val="28"/>
        </w:rPr>
      </w:pPr>
      <w:r>
        <w:rPr>
          <w:rFonts w:ascii="Bookman Old Style" w:hAnsi="Bookman Old Style"/>
          <w:b/>
          <w:bCs/>
          <w:sz w:val="32"/>
          <w:szCs w:val="28"/>
        </w:rPr>
        <w:t xml:space="preserve">   </w:t>
      </w:r>
      <w:r w:rsidR="00DD17AF">
        <w:rPr>
          <w:rFonts w:ascii="Bookman Old Style" w:hAnsi="Bookman Old Style"/>
          <w:b/>
          <w:bCs/>
          <w:sz w:val="28"/>
          <w:szCs w:val="28"/>
        </w:rPr>
        <w:t>2</w:t>
      </w:r>
      <w:r w:rsidR="00F03D60" w:rsidRPr="008353DF">
        <w:rPr>
          <w:rFonts w:ascii="Bookman Old Style" w:hAnsi="Bookman Old Style"/>
          <w:b/>
          <w:bCs/>
          <w:sz w:val="28"/>
          <w:szCs w:val="28"/>
        </w:rPr>
        <w:t>.</w:t>
      </w:r>
      <w:r w:rsidR="00E6766F">
        <w:rPr>
          <w:rFonts w:ascii="Bookman Old Style" w:hAnsi="Bookman Old Style"/>
          <w:b/>
          <w:bCs/>
          <w:sz w:val="28"/>
          <w:szCs w:val="28"/>
        </w:rPr>
        <w:t>2.</w:t>
      </w:r>
      <w:r w:rsidR="00F03D60" w:rsidRPr="008353DF">
        <w:rPr>
          <w:rFonts w:ascii="Bookman Old Style" w:hAnsi="Bookman Old Style"/>
          <w:b/>
          <w:bCs/>
          <w:sz w:val="28"/>
          <w:szCs w:val="28"/>
        </w:rPr>
        <w:t xml:space="preserve">1 </w:t>
      </w:r>
      <w:r w:rsidR="00721AEF" w:rsidRPr="008353DF">
        <w:rPr>
          <w:rFonts w:ascii="Bookman Old Style" w:hAnsi="Bookman Old Style"/>
          <w:b/>
          <w:bCs/>
          <w:sz w:val="28"/>
          <w:szCs w:val="28"/>
        </w:rPr>
        <w:t xml:space="preserve"> Модуль «Классное руководство»</w:t>
      </w:r>
    </w:p>
    <w:p w:rsidR="00885F1C" w:rsidRDefault="00885F1C" w:rsidP="00885F1C">
      <w:pPr>
        <w:rPr>
          <w:rFonts w:ascii="Bookman Old Style" w:hAnsi="Bookman Old Style"/>
        </w:rPr>
      </w:pPr>
      <w:r w:rsidRPr="00885F1C">
        <w:rPr>
          <w:rFonts w:ascii="Bookman Old Style" w:hAnsi="Bookman Old Style"/>
        </w:rPr>
        <w:t>Осуществляя работу с классом,</w:t>
      </w:r>
      <w:r w:rsidR="001E4544">
        <w:rPr>
          <w:rFonts w:ascii="Bookman Old Style" w:hAnsi="Bookman Old Style"/>
        </w:rPr>
        <w:t xml:space="preserve"> </w:t>
      </w:r>
      <w:r w:rsidRPr="00885F1C">
        <w:rPr>
          <w:rFonts w:ascii="Bookman Old Style" w:hAnsi="Bookman Old Style"/>
        </w:rPr>
        <w:t>классный руководи</w:t>
      </w:r>
      <w:r w:rsidR="001E4544">
        <w:rPr>
          <w:rFonts w:ascii="Bookman Old Style" w:hAnsi="Bookman Old Style"/>
        </w:rPr>
        <w:t xml:space="preserve">тель </w:t>
      </w:r>
      <w:r w:rsidR="00273B59" w:rsidRPr="00DB4170">
        <w:rPr>
          <w:rFonts w:ascii="Bookman Old Style" w:hAnsi="Bookman Old Style"/>
          <w:b/>
        </w:rPr>
        <w:t>МКОУ «</w:t>
      </w:r>
      <w:r w:rsidR="00273B59">
        <w:rPr>
          <w:rFonts w:ascii="Bookman Old Style" w:hAnsi="Bookman Old Style"/>
          <w:b/>
        </w:rPr>
        <w:t>Большеарешевская</w:t>
      </w:r>
      <w:r w:rsidR="00273B59" w:rsidRPr="00DB4170">
        <w:rPr>
          <w:rFonts w:ascii="Bookman Old Style" w:hAnsi="Bookman Old Style"/>
          <w:b/>
        </w:rPr>
        <w:t xml:space="preserve"> СОШ им</w:t>
      </w:r>
      <w:r w:rsidR="00273B59">
        <w:rPr>
          <w:rFonts w:ascii="Bookman Old Style" w:hAnsi="Bookman Old Style"/>
          <w:b/>
        </w:rPr>
        <w:t xml:space="preserve"> Магомедова Ш.К.</w:t>
      </w:r>
      <w:r w:rsidR="00273B59" w:rsidRPr="00DB4170">
        <w:rPr>
          <w:rFonts w:ascii="Bookman Old Style" w:hAnsi="Bookman Old Style"/>
          <w:b/>
        </w:rPr>
        <w:t>»</w:t>
      </w:r>
      <w:r w:rsidR="00273B59" w:rsidRPr="00DB4170">
        <w:rPr>
          <w:rFonts w:ascii="Bookman Old Style" w:hAnsi="Bookman Old Style"/>
          <w:bCs/>
        </w:rPr>
        <w:t xml:space="preserve"> </w:t>
      </w:r>
      <w:r w:rsidR="00273B59" w:rsidRPr="00726026">
        <w:rPr>
          <w:rFonts w:ascii="Bookman Old Style" w:hAnsi="Bookman Old Style"/>
        </w:rPr>
        <w:t xml:space="preserve"> </w:t>
      </w:r>
      <w:r w:rsidRPr="00885F1C">
        <w:rPr>
          <w:rFonts w:ascii="Bookman Old Style" w:hAnsi="Bookman Old Style"/>
        </w:rPr>
        <w:t>организует работу с коллективом класса; индивидуальную работу с обучающимися вверенного ему класса; работу с учителями-предметниками в данном классе; работу с родителями обучающихся или их законными представителями.</w:t>
      </w:r>
    </w:p>
    <w:p w:rsidR="00885F1C" w:rsidRPr="001E4544" w:rsidRDefault="00885F1C" w:rsidP="00885F1C">
      <w:pPr>
        <w:rPr>
          <w:rFonts w:ascii="Bookman Old Style" w:hAnsi="Bookman Old Style"/>
          <w:b/>
          <w:bCs/>
        </w:rPr>
      </w:pPr>
      <w:r w:rsidRPr="001E4544">
        <w:rPr>
          <w:rFonts w:ascii="Bookman Old Style" w:hAnsi="Bookman Old Style"/>
          <w:b/>
          <w:bCs/>
        </w:rPr>
        <w:t>Работа с классным коллективом:</w:t>
      </w:r>
    </w:p>
    <w:p w:rsidR="00885F1C" w:rsidRPr="00885F1C" w:rsidRDefault="00885F1C" w:rsidP="00885F1C">
      <w:pPr>
        <w:rPr>
          <w:rFonts w:ascii="Bookman Old Style" w:hAnsi="Bookman Old Style"/>
        </w:rPr>
      </w:pPr>
      <w:r w:rsidRPr="00885F1C">
        <w:rPr>
          <w:rFonts w:ascii="Bookman Old Style" w:hAnsi="Bookman Old Style"/>
        </w:rPr>
        <w:t xml:space="preserve">В работу классного руководителя </w:t>
      </w:r>
      <w:r w:rsidR="00273B59" w:rsidRPr="00DB4170">
        <w:rPr>
          <w:rFonts w:ascii="Bookman Old Style" w:hAnsi="Bookman Old Style"/>
          <w:b/>
        </w:rPr>
        <w:t>МКОУ «</w:t>
      </w:r>
      <w:r w:rsidR="00273B59">
        <w:rPr>
          <w:rFonts w:ascii="Bookman Old Style" w:hAnsi="Bookman Old Style"/>
          <w:b/>
        </w:rPr>
        <w:t>Большеарешевская</w:t>
      </w:r>
      <w:r w:rsidR="00273B59" w:rsidRPr="00DB4170">
        <w:rPr>
          <w:rFonts w:ascii="Bookman Old Style" w:hAnsi="Bookman Old Style"/>
          <w:b/>
        </w:rPr>
        <w:t xml:space="preserve"> СОШ им</w:t>
      </w:r>
      <w:r w:rsidR="00273B59">
        <w:rPr>
          <w:rFonts w:ascii="Bookman Old Style" w:hAnsi="Bookman Old Style"/>
          <w:b/>
        </w:rPr>
        <w:t xml:space="preserve"> Магомедова Ш.К.</w:t>
      </w:r>
      <w:r w:rsidR="00273B59" w:rsidRPr="00DB4170">
        <w:rPr>
          <w:rFonts w:ascii="Bookman Old Style" w:hAnsi="Bookman Old Style"/>
          <w:b/>
        </w:rPr>
        <w:t>»</w:t>
      </w:r>
      <w:r w:rsidR="00273B59" w:rsidRPr="00DB4170">
        <w:rPr>
          <w:rFonts w:ascii="Bookman Old Style" w:hAnsi="Bookman Old Style"/>
          <w:bCs/>
        </w:rPr>
        <w:t xml:space="preserve"> </w:t>
      </w:r>
      <w:r w:rsidR="00273B59" w:rsidRPr="00726026">
        <w:rPr>
          <w:rFonts w:ascii="Bookman Old Style" w:hAnsi="Bookman Old Style"/>
        </w:rPr>
        <w:t xml:space="preserve"> </w:t>
      </w:r>
      <w:r w:rsidRPr="00885F1C">
        <w:rPr>
          <w:rFonts w:ascii="Bookman Old Style" w:hAnsi="Bookman Old Style"/>
        </w:rPr>
        <w:t>входит:</w:t>
      </w:r>
    </w:p>
    <w:p w:rsidR="001E4544" w:rsidRPr="001E4544" w:rsidRDefault="00885F1C" w:rsidP="001D3580">
      <w:pPr>
        <w:pStyle w:val="af0"/>
        <w:numPr>
          <w:ilvl w:val="0"/>
          <w:numId w:val="17"/>
        </w:numPr>
        <w:rPr>
          <w:rFonts w:ascii="Bookman Old Style" w:hAnsi="Bookman Old Style"/>
        </w:rPr>
      </w:pPr>
      <w:r w:rsidRPr="001E4544">
        <w:rPr>
          <w:rFonts w:ascii="Bookman Old Style" w:hAnsi="Bookman Old Style"/>
        </w:rPr>
        <w:t>Инициирование и поддержка участия класса в общешкольных ключевых делах, оказание необходимой помощи обучающимся в их подготовке, проведении и анализе.</w:t>
      </w:r>
    </w:p>
    <w:p w:rsidR="001E4544" w:rsidRDefault="00885F1C" w:rsidP="001D3580">
      <w:pPr>
        <w:pStyle w:val="af0"/>
        <w:numPr>
          <w:ilvl w:val="0"/>
          <w:numId w:val="17"/>
        </w:numPr>
        <w:rPr>
          <w:rFonts w:ascii="Bookman Old Style" w:hAnsi="Bookman Old Style"/>
        </w:rPr>
      </w:pPr>
      <w:r w:rsidRPr="001E4544">
        <w:rPr>
          <w:rFonts w:ascii="Bookman Old Style" w:hAnsi="Bookman Old Style"/>
        </w:rPr>
        <w:t>Организация интересных и полезных для личностного развития совместных дел с обучающимися вверенного ему класса (познавательной, трудовой,</w:t>
      </w:r>
      <w:r w:rsidRPr="001E4544">
        <w:rPr>
          <w:rFonts w:ascii="Bookman Old Style" w:hAnsi="Bookman Old Style"/>
        </w:rPr>
        <w:tab/>
        <w:t>спортивно-оздоровительной,</w:t>
      </w:r>
      <w:r w:rsidR="001E4544" w:rsidRPr="001E4544">
        <w:rPr>
          <w:rFonts w:ascii="Bookman Old Style" w:hAnsi="Bookman Old Style"/>
        </w:rPr>
        <w:t xml:space="preserve"> </w:t>
      </w:r>
      <w:r w:rsidRPr="001E4544">
        <w:rPr>
          <w:rFonts w:ascii="Bookman Old Style" w:hAnsi="Bookman Old Style"/>
        </w:rPr>
        <w:t>духовно</w:t>
      </w:r>
      <w:r w:rsidR="001E4544" w:rsidRPr="001E4544">
        <w:rPr>
          <w:rFonts w:ascii="Bookman Old Style" w:hAnsi="Bookman Old Style"/>
        </w:rPr>
        <w:t>-</w:t>
      </w:r>
      <w:r w:rsidRPr="001E4544">
        <w:rPr>
          <w:rFonts w:ascii="Bookman Old Style" w:hAnsi="Bookman Old Style"/>
        </w:rPr>
        <w:t>нравственной, творческой, профориентационной направленности), позволяющих, с одной стороны, вовлечь в них обучающихся с самыми разными потребностями и тем самым дать им возможность самореализоваться в них, а с другой – установить и упрочить доверительные отношения с обучающимися класса, стать для них значимым взрослым, задающим образцы поведения в обществе</w:t>
      </w:r>
    </w:p>
    <w:p w:rsidR="001E4544" w:rsidRDefault="00885F1C" w:rsidP="001D3580">
      <w:pPr>
        <w:pStyle w:val="af0"/>
        <w:numPr>
          <w:ilvl w:val="0"/>
          <w:numId w:val="17"/>
        </w:numPr>
        <w:rPr>
          <w:rFonts w:ascii="Bookman Old Style" w:hAnsi="Bookman Old Style"/>
        </w:rPr>
      </w:pPr>
      <w:r w:rsidRPr="001E4544">
        <w:rPr>
          <w:rFonts w:ascii="Bookman Old Style" w:hAnsi="Bookman Old Style"/>
        </w:rPr>
        <w:t>Классные часы</w:t>
      </w:r>
      <w:r w:rsidR="001E4544" w:rsidRPr="001E4544">
        <w:rPr>
          <w:rFonts w:ascii="Bookman Old Style" w:hAnsi="Bookman Old Style"/>
        </w:rPr>
        <w:t>-</w:t>
      </w:r>
      <w:r w:rsidRPr="001E4544">
        <w:rPr>
          <w:rFonts w:ascii="Bookman Old Style" w:hAnsi="Bookman Old Style"/>
        </w:rPr>
        <w:t xml:space="preserve"> как время плодотворного и доверительного общения педагога и обучающихся, основанного на принципах уважительного отношения к личности обучающегося, поддержки активной позиции каждого обучающегося в беседе, предоставления обучающимся возможности обсуждения и принятия решений по обсуждаемой проблеме, создания благоприятной среды для общения.</w:t>
      </w:r>
    </w:p>
    <w:p w:rsidR="001E4544" w:rsidRDefault="001E4544" w:rsidP="001D3580">
      <w:pPr>
        <w:pStyle w:val="af0"/>
        <w:numPr>
          <w:ilvl w:val="0"/>
          <w:numId w:val="17"/>
        </w:numPr>
        <w:rPr>
          <w:rFonts w:ascii="Bookman Old Style" w:hAnsi="Bookman Old Style"/>
        </w:rPr>
      </w:pPr>
      <w:r w:rsidRPr="001E4544">
        <w:rPr>
          <w:rFonts w:ascii="Bookman Old Style" w:hAnsi="Bookman Old Style"/>
        </w:rPr>
        <w:t>С</w:t>
      </w:r>
      <w:r w:rsidR="00885F1C" w:rsidRPr="001E4544">
        <w:rPr>
          <w:rFonts w:ascii="Bookman Old Style" w:hAnsi="Bookman Old Style"/>
        </w:rPr>
        <w:t>плочение коллектива класса через: игры и тренинги на сплочение и командо</w:t>
      </w:r>
      <w:r w:rsidRPr="001E4544">
        <w:rPr>
          <w:rFonts w:ascii="Bookman Old Style" w:hAnsi="Bookman Old Style"/>
        </w:rPr>
        <w:t>-</w:t>
      </w:r>
      <w:r w:rsidR="00885F1C" w:rsidRPr="001E4544">
        <w:rPr>
          <w:rFonts w:ascii="Bookman Old Style" w:hAnsi="Bookman Old Style"/>
        </w:rPr>
        <w:t xml:space="preserve">образование; однодневные и многодневные походы и экскурсии, организуемые классными руководителями и родителями; празднования в классе дней рождения обучающихся, включающие в себя подготовленные ученическими микрогруппами </w:t>
      </w:r>
      <w:r w:rsidR="00885F1C" w:rsidRPr="001E4544">
        <w:rPr>
          <w:rFonts w:ascii="Bookman Old Style" w:hAnsi="Bookman Old Style"/>
        </w:rPr>
        <w:lastRenderedPageBreak/>
        <w:t>поздравления, сюрпризы, творческие подарки и розыгрыши; регулярные внутриклассные «огоньки» и вечера, дающие каждому обучающемуся возможность рефлексии собственного участия в жизни класса.</w:t>
      </w:r>
    </w:p>
    <w:p w:rsidR="00885F1C" w:rsidRPr="001E4544" w:rsidRDefault="00885F1C" w:rsidP="001D3580">
      <w:pPr>
        <w:pStyle w:val="af0"/>
        <w:numPr>
          <w:ilvl w:val="0"/>
          <w:numId w:val="17"/>
        </w:numPr>
        <w:rPr>
          <w:rFonts w:ascii="Bookman Old Style" w:hAnsi="Bookman Old Style"/>
        </w:rPr>
      </w:pPr>
      <w:r w:rsidRPr="001E4544">
        <w:rPr>
          <w:rFonts w:ascii="Bookman Old Style" w:hAnsi="Bookman Old Style"/>
        </w:rPr>
        <w:t>Выработка совместно с обучающимися законов класса, помогающих обучающимся освоить нормы и правила общения, которым они должны следовать в школе.</w:t>
      </w:r>
    </w:p>
    <w:p w:rsidR="00885F1C" w:rsidRPr="001E4544" w:rsidRDefault="00885F1C" w:rsidP="001E4544">
      <w:pPr>
        <w:spacing w:line="276" w:lineRule="auto"/>
        <w:rPr>
          <w:rFonts w:ascii="Bookman Old Style" w:hAnsi="Bookman Old Style"/>
          <w:b/>
          <w:bCs/>
        </w:rPr>
      </w:pPr>
      <w:r w:rsidRPr="001E4544">
        <w:rPr>
          <w:rFonts w:ascii="Bookman Old Style" w:hAnsi="Bookman Old Style"/>
          <w:b/>
          <w:bCs/>
        </w:rPr>
        <w:t>Индивидуальная работа с обучающимися:</w:t>
      </w:r>
    </w:p>
    <w:p w:rsidR="00885F1C" w:rsidRPr="00885F1C" w:rsidRDefault="00885F1C" w:rsidP="001E4544">
      <w:pPr>
        <w:spacing w:line="276" w:lineRule="auto"/>
        <w:rPr>
          <w:rFonts w:ascii="Bookman Old Style" w:hAnsi="Bookman Old Style"/>
        </w:rPr>
      </w:pPr>
      <w:r w:rsidRPr="00885F1C">
        <w:rPr>
          <w:rFonts w:ascii="Bookman Old Style" w:hAnsi="Bookman Old Style"/>
        </w:rPr>
        <w:t xml:space="preserve">В работу классного руководителя </w:t>
      </w:r>
      <w:r w:rsidR="00273B59" w:rsidRPr="00DB4170">
        <w:rPr>
          <w:rFonts w:ascii="Bookman Old Style" w:hAnsi="Bookman Old Style"/>
          <w:b/>
        </w:rPr>
        <w:t>МКОУ «</w:t>
      </w:r>
      <w:r w:rsidR="00273B59">
        <w:rPr>
          <w:rFonts w:ascii="Bookman Old Style" w:hAnsi="Bookman Old Style"/>
          <w:b/>
        </w:rPr>
        <w:t>Большеарешевская</w:t>
      </w:r>
      <w:r w:rsidR="00273B59" w:rsidRPr="00DB4170">
        <w:rPr>
          <w:rFonts w:ascii="Bookman Old Style" w:hAnsi="Bookman Old Style"/>
          <w:b/>
        </w:rPr>
        <w:t xml:space="preserve"> СОШ им</w:t>
      </w:r>
      <w:r w:rsidR="00273B59">
        <w:rPr>
          <w:rFonts w:ascii="Bookman Old Style" w:hAnsi="Bookman Old Style"/>
          <w:b/>
        </w:rPr>
        <w:t xml:space="preserve"> Магомедова Ш.К.</w:t>
      </w:r>
      <w:r w:rsidR="00273B59" w:rsidRPr="00DB4170">
        <w:rPr>
          <w:rFonts w:ascii="Bookman Old Style" w:hAnsi="Bookman Old Style"/>
          <w:b/>
        </w:rPr>
        <w:t>»</w:t>
      </w:r>
      <w:r w:rsidR="00273B59" w:rsidRPr="00DB4170">
        <w:rPr>
          <w:rFonts w:ascii="Bookman Old Style" w:hAnsi="Bookman Old Style"/>
          <w:bCs/>
        </w:rPr>
        <w:t xml:space="preserve"> </w:t>
      </w:r>
      <w:r w:rsidR="00273B59" w:rsidRPr="00726026">
        <w:rPr>
          <w:rFonts w:ascii="Bookman Old Style" w:hAnsi="Bookman Old Style"/>
        </w:rPr>
        <w:t xml:space="preserve"> </w:t>
      </w:r>
      <w:r w:rsidRPr="00885F1C">
        <w:rPr>
          <w:rFonts w:ascii="Bookman Old Style" w:hAnsi="Bookman Old Style"/>
        </w:rPr>
        <w:t>входит в рамках индивидуальной работы с обучающимися следующие виды и формы деятельности:</w:t>
      </w:r>
    </w:p>
    <w:p w:rsidR="00885F1C" w:rsidRPr="001E4544" w:rsidRDefault="00885F1C" w:rsidP="001D3580">
      <w:pPr>
        <w:pStyle w:val="af0"/>
        <w:numPr>
          <w:ilvl w:val="0"/>
          <w:numId w:val="18"/>
        </w:numPr>
        <w:spacing w:line="276" w:lineRule="auto"/>
        <w:rPr>
          <w:rFonts w:ascii="Bookman Old Style" w:hAnsi="Bookman Old Style"/>
        </w:rPr>
      </w:pPr>
      <w:r w:rsidRPr="001E4544">
        <w:rPr>
          <w:rFonts w:ascii="Bookman Old Style" w:hAnsi="Bookman Old Style"/>
        </w:rPr>
        <w:t>Изучение особенностей личностного развития обучающихся класса через наблюдение за поведением обучающихся в их повседневной жизни, в специально создаваемых педагогических ситуациях, в играх, погружающих обучающегося в мир человеческих отношений, в организуемых педагогическим работником беседах по тем или иным нравственным проблемам; результаты наблюдения сверяются с результатами бесед классного руководителя с родителями обучающихся, учителями-предметниками, а также (при необходимости) со школьным психологом.</w:t>
      </w:r>
    </w:p>
    <w:p w:rsidR="00885F1C" w:rsidRPr="001E4544" w:rsidRDefault="00885F1C" w:rsidP="001D3580">
      <w:pPr>
        <w:pStyle w:val="af0"/>
        <w:numPr>
          <w:ilvl w:val="0"/>
          <w:numId w:val="18"/>
        </w:numPr>
        <w:spacing w:line="276" w:lineRule="auto"/>
        <w:rPr>
          <w:rFonts w:ascii="Bookman Old Style" w:hAnsi="Bookman Old Style"/>
        </w:rPr>
      </w:pPr>
      <w:r w:rsidRPr="001E4544">
        <w:rPr>
          <w:rFonts w:ascii="Bookman Old Style" w:hAnsi="Bookman Old Style"/>
        </w:rPr>
        <w:t>Поддержка обучающегося в решении важных для него жизненных проблем (налаживание взаимоотношений с одноклассниками или педагогическими работниками, выбор профессии, организации высшего образования и дальнейшего трудоустройства, успеваемость и т. п.), когда каждая проблема трансформируется классным руководителем в задачу для обучающегося, которую они совместно стараются решить.</w:t>
      </w:r>
    </w:p>
    <w:p w:rsidR="00885F1C" w:rsidRPr="001E4544" w:rsidRDefault="00885F1C" w:rsidP="001D3580">
      <w:pPr>
        <w:pStyle w:val="af0"/>
        <w:numPr>
          <w:ilvl w:val="0"/>
          <w:numId w:val="18"/>
        </w:numPr>
        <w:spacing w:line="276" w:lineRule="auto"/>
        <w:rPr>
          <w:rFonts w:ascii="Bookman Old Style" w:hAnsi="Bookman Old Style"/>
        </w:rPr>
      </w:pPr>
      <w:r w:rsidRPr="001E4544">
        <w:rPr>
          <w:rFonts w:ascii="Bookman Old Style" w:hAnsi="Bookman Old Style"/>
        </w:rPr>
        <w:t>Индивидуальная работа с обучающимися класса, направленная на заполнение ими личных портфолио, в которых обучающиеся не просто фиксируют свои учебные, творческие, спортивные, личностные достижения, но и в ходе индивидуальных неформальных бесед с классным руководителем в начале каждого года планируют их, а в конце года – вместе анализируют свои успехи и неудачи.</w:t>
      </w:r>
    </w:p>
    <w:p w:rsidR="00885F1C" w:rsidRPr="001E4544" w:rsidRDefault="00885F1C" w:rsidP="001D3580">
      <w:pPr>
        <w:pStyle w:val="af0"/>
        <w:numPr>
          <w:ilvl w:val="0"/>
          <w:numId w:val="18"/>
        </w:numPr>
        <w:spacing w:line="276" w:lineRule="auto"/>
        <w:rPr>
          <w:rFonts w:ascii="Bookman Old Style" w:hAnsi="Bookman Old Style"/>
        </w:rPr>
      </w:pPr>
      <w:r w:rsidRPr="001E4544">
        <w:rPr>
          <w:rFonts w:ascii="Bookman Old Style" w:hAnsi="Bookman Old Style"/>
        </w:rPr>
        <w:t>Поддержка ребенка в решении важных для него жизненных проблем (налаживания взаимоотношений с одноклассниками или учителями, выбора профессии, вуза и дальнейшего трудоустройства, успеваемости и т.п.), когда каждая проблема трансформируется классным руководителем в задачу для школьника, которую они совместно стараются решить;</w:t>
      </w:r>
    </w:p>
    <w:p w:rsidR="00885F1C" w:rsidRPr="001E4544" w:rsidRDefault="00885F1C" w:rsidP="001D3580">
      <w:pPr>
        <w:pStyle w:val="af0"/>
        <w:numPr>
          <w:ilvl w:val="0"/>
          <w:numId w:val="18"/>
        </w:numPr>
        <w:spacing w:line="276" w:lineRule="auto"/>
        <w:rPr>
          <w:rFonts w:ascii="Bookman Old Style" w:hAnsi="Bookman Old Style"/>
        </w:rPr>
      </w:pPr>
      <w:r w:rsidRPr="001E4544">
        <w:rPr>
          <w:rFonts w:ascii="Bookman Old Style" w:hAnsi="Bookman Old Style"/>
        </w:rPr>
        <w:t>Коррекция поведения ребенка через частные беседы с ним, его родителями или законными представителями, с другими учащимися класса; через включение в проводимые школьным психологом тренинги общения; через предложение взять на себя ответственность за то или иное поручение в классе.</w:t>
      </w:r>
    </w:p>
    <w:p w:rsidR="00885F1C" w:rsidRPr="001E4544" w:rsidRDefault="00885F1C" w:rsidP="001E4544">
      <w:pPr>
        <w:spacing w:line="276" w:lineRule="auto"/>
        <w:rPr>
          <w:rFonts w:ascii="Bookman Old Style" w:hAnsi="Bookman Old Style"/>
          <w:b/>
          <w:bCs/>
        </w:rPr>
      </w:pPr>
      <w:r w:rsidRPr="001E4544">
        <w:rPr>
          <w:rFonts w:ascii="Bookman Old Style" w:hAnsi="Bookman Old Style"/>
          <w:b/>
          <w:bCs/>
        </w:rPr>
        <w:t>Работа с учителями-предметниками в классе:</w:t>
      </w:r>
    </w:p>
    <w:p w:rsidR="00885F1C" w:rsidRDefault="00885F1C" w:rsidP="001E4544">
      <w:pPr>
        <w:spacing w:line="276" w:lineRule="auto"/>
        <w:rPr>
          <w:rFonts w:ascii="Bookman Old Style" w:hAnsi="Bookman Old Style"/>
        </w:rPr>
      </w:pPr>
      <w:r w:rsidRPr="00885F1C">
        <w:rPr>
          <w:rFonts w:ascii="Bookman Old Style" w:hAnsi="Bookman Old Style"/>
        </w:rPr>
        <w:lastRenderedPageBreak/>
        <w:t>В работу классного руководителя</w:t>
      </w:r>
      <w:r w:rsidR="000D0B63" w:rsidRPr="000D0B63">
        <w:rPr>
          <w:rFonts w:ascii="Bookman Old Style" w:eastAsiaTheme="minorHAnsi" w:hAnsi="Bookman Old Style" w:cstheme="minorBidi"/>
          <w:b/>
          <w:sz w:val="28"/>
          <w:szCs w:val="22"/>
          <w:lang w:eastAsia="en-US" w:bidi="ar-SA"/>
        </w:rPr>
        <w:t xml:space="preserve"> </w:t>
      </w:r>
      <w:r w:rsidR="00273B59" w:rsidRPr="00DB4170">
        <w:rPr>
          <w:rFonts w:ascii="Bookman Old Style" w:hAnsi="Bookman Old Style"/>
          <w:b/>
        </w:rPr>
        <w:t>МКОУ «</w:t>
      </w:r>
      <w:r w:rsidR="00273B59">
        <w:rPr>
          <w:rFonts w:ascii="Bookman Old Style" w:hAnsi="Bookman Old Style"/>
          <w:b/>
        </w:rPr>
        <w:t>Большеарешевская</w:t>
      </w:r>
      <w:r w:rsidR="00273B59" w:rsidRPr="00DB4170">
        <w:rPr>
          <w:rFonts w:ascii="Bookman Old Style" w:hAnsi="Bookman Old Style"/>
          <w:b/>
        </w:rPr>
        <w:t xml:space="preserve"> СОШ им</w:t>
      </w:r>
      <w:r w:rsidR="00273B59">
        <w:rPr>
          <w:rFonts w:ascii="Bookman Old Style" w:hAnsi="Bookman Old Style"/>
          <w:b/>
        </w:rPr>
        <w:t xml:space="preserve"> Магомедова Ш.К.</w:t>
      </w:r>
      <w:r w:rsidR="00273B59" w:rsidRPr="00DB4170">
        <w:rPr>
          <w:rFonts w:ascii="Bookman Old Style" w:hAnsi="Bookman Old Style"/>
          <w:b/>
        </w:rPr>
        <w:t>»</w:t>
      </w:r>
      <w:r w:rsidR="00273B59" w:rsidRPr="00DB4170">
        <w:rPr>
          <w:rFonts w:ascii="Bookman Old Style" w:hAnsi="Bookman Old Style"/>
          <w:bCs/>
        </w:rPr>
        <w:t xml:space="preserve"> </w:t>
      </w:r>
      <w:r w:rsidR="00273B59" w:rsidRPr="00726026">
        <w:rPr>
          <w:rFonts w:ascii="Bookman Old Style" w:hAnsi="Bookman Old Style"/>
        </w:rPr>
        <w:t xml:space="preserve"> </w:t>
      </w:r>
      <w:r w:rsidRPr="00885F1C">
        <w:rPr>
          <w:rFonts w:ascii="Bookman Old Style" w:hAnsi="Bookman Old Style"/>
        </w:rPr>
        <w:t>с учителями, работающими в данном классе входит:</w:t>
      </w:r>
    </w:p>
    <w:p w:rsidR="00885F1C" w:rsidRPr="001E4544" w:rsidRDefault="001E4544" w:rsidP="001E4544">
      <w:pPr>
        <w:spacing w:line="276" w:lineRule="auto"/>
        <w:rPr>
          <w:rFonts w:ascii="Bookman Old Style" w:hAnsi="Bookman Old Style"/>
        </w:rPr>
      </w:pPr>
      <w:r>
        <w:rPr>
          <w:rFonts w:ascii="Bookman Old Style" w:hAnsi="Bookman Old Style"/>
        </w:rPr>
        <w:t>1.</w:t>
      </w:r>
      <w:r w:rsidR="00885F1C" w:rsidRPr="001E4544">
        <w:rPr>
          <w:rFonts w:ascii="Bookman Old Style" w:hAnsi="Bookman Old Style"/>
        </w:rPr>
        <w:t>Регулярные консультации классного руководителя с учителями предметниками, направленные на формирование единства мнений и требований педагогических работников по ключевым вопросам воспитания, на предупреждение и разрешение конфликтов между учителями-предметниками и обучающимися.</w:t>
      </w:r>
    </w:p>
    <w:p w:rsidR="001E4544" w:rsidRPr="001E4544" w:rsidRDefault="001E4544" w:rsidP="001E4544">
      <w:pPr>
        <w:spacing w:line="276" w:lineRule="auto"/>
        <w:rPr>
          <w:rFonts w:ascii="Bookman Old Style" w:hAnsi="Bookman Old Style"/>
        </w:rPr>
      </w:pPr>
      <w:r>
        <w:rPr>
          <w:rFonts w:ascii="Bookman Old Style" w:hAnsi="Bookman Old Style"/>
        </w:rPr>
        <w:t>2.</w:t>
      </w:r>
      <w:r w:rsidR="00885F1C" w:rsidRPr="001E4544">
        <w:rPr>
          <w:rFonts w:ascii="Bookman Old Style" w:hAnsi="Bookman Old Style"/>
        </w:rPr>
        <w:t>Проведение мини-педсоветов, направленных на решение конкретных проблем класса и интеграцию воспитательных влияний на обучающихся.</w:t>
      </w:r>
    </w:p>
    <w:p w:rsidR="00885F1C" w:rsidRPr="001E4544" w:rsidRDefault="001E4544" w:rsidP="001E4544">
      <w:pPr>
        <w:spacing w:line="276" w:lineRule="auto"/>
        <w:rPr>
          <w:rFonts w:ascii="Bookman Old Style" w:hAnsi="Bookman Old Style"/>
        </w:rPr>
      </w:pPr>
      <w:r>
        <w:rPr>
          <w:rFonts w:ascii="Bookman Old Style" w:hAnsi="Bookman Old Style"/>
        </w:rPr>
        <w:t>3.</w:t>
      </w:r>
      <w:r w:rsidR="00885F1C" w:rsidRPr="001E4544">
        <w:rPr>
          <w:rFonts w:ascii="Bookman Old Style" w:hAnsi="Bookman Old Style"/>
        </w:rPr>
        <w:t>Привлечение учителей-предметников к участию во внутриклассных делах, дающих педагогическим работникам возможность лучше узнавать и</w:t>
      </w:r>
    </w:p>
    <w:p w:rsidR="00885F1C" w:rsidRPr="00885F1C" w:rsidRDefault="00885F1C" w:rsidP="001E4544">
      <w:pPr>
        <w:spacing w:line="276" w:lineRule="auto"/>
        <w:rPr>
          <w:rFonts w:ascii="Bookman Old Style" w:hAnsi="Bookman Old Style"/>
        </w:rPr>
      </w:pPr>
      <w:r w:rsidRPr="00885F1C">
        <w:rPr>
          <w:rFonts w:ascii="Bookman Old Style" w:hAnsi="Bookman Old Style"/>
        </w:rPr>
        <w:t>понимать своих обучающихся, увидев их в иной, отличной от учебной, обстановки.</w:t>
      </w:r>
    </w:p>
    <w:p w:rsidR="00885F1C" w:rsidRPr="00885F1C" w:rsidRDefault="001E4544" w:rsidP="001E4544">
      <w:pPr>
        <w:spacing w:line="276" w:lineRule="auto"/>
        <w:rPr>
          <w:rFonts w:ascii="Bookman Old Style" w:hAnsi="Bookman Old Style"/>
        </w:rPr>
      </w:pPr>
      <w:r>
        <w:rPr>
          <w:rFonts w:ascii="Bookman Old Style" w:hAnsi="Bookman Old Style"/>
        </w:rPr>
        <w:t>4.</w:t>
      </w:r>
      <w:r w:rsidR="00885F1C" w:rsidRPr="00885F1C">
        <w:rPr>
          <w:rFonts w:ascii="Bookman Old Style" w:hAnsi="Bookman Old Style"/>
        </w:rPr>
        <w:t>Привлечение учителей-предметников к участию в родительских собраниях класса для объединения усилий в деле обучения и воспитания обучающихся.</w:t>
      </w:r>
    </w:p>
    <w:p w:rsidR="00885F1C" w:rsidRPr="001E4544" w:rsidRDefault="00885F1C" w:rsidP="00885F1C">
      <w:pPr>
        <w:rPr>
          <w:rFonts w:ascii="Bookman Old Style" w:hAnsi="Bookman Old Style"/>
          <w:b/>
          <w:bCs/>
        </w:rPr>
      </w:pPr>
      <w:r w:rsidRPr="001E4544">
        <w:rPr>
          <w:rFonts w:ascii="Bookman Old Style" w:hAnsi="Bookman Old Style"/>
          <w:b/>
          <w:bCs/>
        </w:rPr>
        <w:t>Работа с родителями обучающихся или их законными представителями:</w:t>
      </w:r>
    </w:p>
    <w:p w:rsidR="00885F1C" w:rsidRPr="00885F1C" w:rsidRDefault="00885F1C" w:rsidP="001E4544">
      <w:pPr>
        <w:rPr>
          <w:rFonts w:ascii="Bookman Old Style" w:hAnsi="Bookman Old Style"/>
        </w:rPr>
      </w:pPr>
      <w:r w:rsidRPr="00885F1C">
        <w:rPr>
          <w:rFonts w:ascii="Bookman Old Style" w:hAnsi="Bookman Old Style"/>
        </w:rPr>
        <w:t>Основными видами и формами работы классного руководителя</w:t>
      </w:r>
      <w:r w:rsidR="000D0B63" w:rsidRPr="000D0B63">
        <w:rPr>
          <w:rFonts w:ascii="Bookman Old Style" w:eastAsiaTheme="minorHAnsi" w:hAnsi="Bookman Old Style" w:cstheme="minorBidi"/>
          <w:b/>
          <w:sz w:val="28"/>
          <w:szCs w:val="22"/>
          <w:lang w:eastAsia="en-US" w:bidi="ar-SA"/>
        </w:rPr>
        <w:t xml:space="preserve"> </w:t>
      </w:r>
      <w:r w:rsidR="00273B59" w:rsidRPr="00DB4170">
        <w:rPr>
          <w:rFonts w:ascii="Bookman Old Style" w:hAnsi="Bookman Old Style"/>
          <w:b/>
        </w:rPr>
        <w:t>МКОУ «</w:t>
      </w:r>
      <w:r w:rsidR="00273B59">
        <w:rPr>
          <w:rFonts w:ascii="Bookman Old Style" w:hAnsi="Bookman Old Style"/>
          <w:b/>
        </w:rPr>
        <w:t>Большеарешевская</w:t>
      </w:r>
      <w:r w:rsidR="00273B59" w:rsidRPr="00DB4170">
        <w:rPr>
          <w:rFonts w:ascii="Bookman Old Style" w:hAnsi="Bookman Old Style"/>
          <w:b/>
        </w:rPr>
        <w:t xml:space="preserve"> СОШ им</w:t>
      </w:r>
      <w:r w:rsidR="00273B59">
        <w:rPr>
          <w:rFonts w:ascii="Bookman Old Style" w:hAnsi="Bookman Old Style"/>
          <w:b/>
        </w:rPr>
        <w:t xml:space="preserve"> Магомедова Ш.К.</w:t>
      </w:r>
      <w:r w:rsidR="00273B59" w:rsidRPr="00DB4170">
        <w:rPr>
          <w:rFonts w:ascii="Bookman Old Style" w:hAnsi="Bookman Old Style"/>
          <w:b/>
        </w:rPr>
        <w:t>»</w:t>
      </w:r>
      <w:r w:rsidR="00273B59" w:rsidRPr="00DB4170">
        <w:rPr>
          <w:rFonts w:ascii="Bookman Old Style" w:hAnsi="Bookman Old Style"/>
          <w:bCs/>
        </w:rPr>
        <w:t xml:space="preserve"> </w:t>
      </w:r>
      <w:r w:rsidR="00273B59" w:rsidRPr="00726026">
        <w:rPr>
          <w:rFonts w:ascii="Bookman Old Style" w:hAnsi="Bookman Old Style"/>
        </w:rPr>
        <w:t xml:space="preserve"> </w:t>
      </w:r>
      <w:r w:rsidRPr="00885F1C">
        <w:rPr>
          <w:rFonts w:ascii="Bookman Old Style" w:hAnsi="Bookman Old Style"/>
        </w:rPr>
        <w:t>с родителями обучающихся или их законными представителями являются:</w:t>
      </w:r>
    </w:p>
    <w:p w:rsidR="00885F1C" w:rsidRPr="001E4544" w:rsidRDefault="00885F1C" w:rsidP="00885F1C">
      <w:pPr>
        <w:rPr>
          <w:rFonts w:ascii="Bookman Old Style" w:hAnsi="Bookman Old Style"/>
          <w:b/>
          <w:bCs/>
        </w:rPr>
      </w:pPr>
      <w:r w:rsidRPr="001E4544">
        <w:rPr>
          <w:rFonts w:ascii="Bookman Old Style" w:hAnsi="Bookman Old Style"/>
          <w:b/>
          <w:bCs/>
        </w:rPr>
        <w:t>На групповом уровне:</w:t>
      </w:r>
    </w:p>
    <w:p w:rsidR="00885F1C" w:rsidRPr="001E4544" w:rsidRDefault="00885F1C" w:rsidP="001D3580">
      <w:pPr>
        <w:pStyle w:val="af0"/>
        <w:numPr>
          <w:ilvl w:val="0"/>
          <w:numId w:val="19"/>
        </w:numPr>
        <w:rPr>
          <w:rFonts w:ascii="Bookman Old Style" w:hAnsi="Bookman Old Style"/>
        </w:rPr>
      </w:pPr>
      <w:r w:rsidRPr="001E4544">
        <w:rPr>
          <w:rFonts w:ascii="Bookman Old Style" w:hAnsi="Bookman Old Style"/>
        </w:rPr>
        <w:t xml:space="preserve">Общешкольный родительский комитет и </w:t>
      </w:r>
      <w:r w:rsidR="001E4544" w:rsidRPr="001E4544">
        <w:rPr>
          <w:rFonts w:ascii="Bookman Old Style" w:hAnsi="Bookman Old Style"/>
        </w:rPr>
        <w:t>С</w:t>
      </w:r>
      <w:r w:rsidR="007007E8">
        <w:rPr>
          <w:rFonts w:ascii="Bookman Old Style" w:hAnsi="Bookman Old Style"/>
        </w:rPr>
        <w:t xml:space="preserve">овет школы, участвующие в </w:t>
      </w:r>
      <w:r w:rsidRPr="001E4544">
        <w:rPr>
          <w:rFonts w:ascii="Bookman Old Style" w:hAnsi="Bookman Old Style"/>
        </w:rPr>
        <w:t>решении вопросов воспитания и социализации их детей;</w:t>
      </w:r>
    </w:p>
    <w:p w:rsidR="00885F1C" w:rsidRPr="001E4544" w:rsidRDefault="00885F1C" w:rsidP="001D3580">
      <w:pPr>
        <w:pStyle w:val="af0"/>
        <w:numPr>
          <w:ilvl w:val="0"/>
          <w:numId w:val="19"/>
        </w:numPr>
        <w:rPr>
          <w:rFonts w:ascii="Bookman Old Style" w:hAnsi="Bookman Old Style"/>
        </w:rPr>
      </w:pPr>
      <w:r w:rsidRPr="001E4544">
        <w:rPr>
          <w:rFonts w:ascii="Bookman Old Style" w:hAnsi="Bookman Old Style"/>
        </w:rPr>
        <w:t>Психологические тренинги, предоставляющие родителям, педагогам и детям площадку для совместного обсуждения важных психологических вопросов и проблем;</w:t>
      </w:r>
    </w:p>
    <w:p w:rsidR="00885F1C" w:rsidRPr="001E4544" w:rsidRDefault="00885F1C" w:rsidP="001D3580">
      <w:pPr>
        <w:pStyle w:val="af0"/>
        <w:numPr>
          <w:ilvl w:val="0"/>
          <w:numId w:val="19"/>
        </w:numPr>
        <w:rPr>
          <w:rFonts w:ascii="Bookman Old Style" w:hAnsi="Bookman Old Style"/>
        </w:rPr>
      </w:pPr>
      <w:r w:rsidRPr="001E4544">
        <w:rPr>
          <w:rFonts w:ascii="Bookman Old Style" w:hAnsi="Bookman Old Style"/>
        </w:rPr>
        <w:t>Родительские гостиные, на которых обсуждаются вопросы возрастных особенностей детей, формы и способы доверительного взаимодействия родителей с детьми, проводятся мастер-классы, семинары, круглые столы с приглашением специалистов;</w:t>
      </w:r>
    </w:p>
    <w:p w:rsidR="00885F1C" w:rsidRPr="001E4544" w:rsidRDefault="00885F1C" w:rsidP="001D3580">
      <w:pPr>
        <w:pStyle w:val="af0"/>
        <w:numPr>
          <w:ilvl w:val="0"/>
          <w:numId w:val="19"/>
        </w:numPr>
        <w:rPr>
          <w:rFonts w:ascii="Bookman Old Style" w:hAnsi="Bookman Old Style"/>
        </w:rPr>
      </w:pPr>
      <w:r w:rsidRPr="001E4544">
        <w:rPr>
          <w:rFonts w:ascii="Bookman Old Style" w:hAnsi="Bookman Old Style"/>
        </w:rPr>
        <w:t>Единые родительские дни, во время которых родители могут посещать школьные учебные и внеурочные занятия для получения представления о ходе учебно-воспитательного процесса в школе;</w:t>
      </w:r>
    </w:p>
    <w:p w:rsidR="00885F1C" w:rsidRPr="001E4544" w:rsidRDefault="00885F1C" w:rsidP="001D3580">
      <w:pPr>
        <w:pStyle w:val="af0"/>
        <w:numPr>
          <w:ilvl w:val="0"/>
          <w:numId w:val="19"/>
        </w:numPr>
        <w:rPr>
          <w:rFonts w:ascii="Bookman Old Style" w:hAnsi="Bookman Old Style"/>
        </w:rPr>
      </w:pPr>
      <w:r w:rsidRPr="001E4544">
        <w:rPr>
          <w:rFonts w:ascii="Bookman Old Style" w:hAnsi="Bookman Old Style"/>
        </w:rPr>
        <w:t>Общешкольные родительские собрания, происходящие в режиме обсуждения наиболее острых проблем обучения и воспитания школьников; в том числе в формате ВКС;</w:t>
      </w:r>
    </w:p>
    <w:p w:rsidR="00885F1C" w:rsidRPr="001E4544" w:rsidRDefault="00885F1C" w:rsidP="001D3580">
      <w:pPr>
        <w:pStyle w:val="af0"/>
        <w:numPr>
          <w:ilvl w:val="0"/>
          <w:numId w:val="19"/>
        </w:numPr>
        <w:rPr>
          <w:rFonts w:ascii="Bookman Old Style" w:hAnsi="Bookman Old Style"/>
        </w:rPr>
      </w:pPr>
      <w:r w:rsidRPr="001E4544">
        <w:rPr>
          <w:rFonts w:ascii="Bookman Old Style" w:hAnsi="Bookman Old Style"/>
        </w:rPr>
        <w:t>Консультационный пункт - семейный всеобуч, на котором родители могли бы получать ценные рекомендации и советы от профессиональных психологов, врачей, социальных работников и обмениваться собственным творческим опытом и находками в деле воспитания детей;</w:t>
      </w:r>
    </w:p>
    <w:p w:rsidR="00885F1C" w:rsidRPr="001E4544" w:rsidRDefault="00885F1C" w:rsidP="001D3580">
      <w:pPr>
        <w:pStyle w:val="af0"/>
        <w:numPr>
          <w:ilvl w:val="0"/>
          <w:numId w:val="19"/>
        </w:numPr>
        <w:rPr>
          <w:rFonts w:ascii="Bookman Old Style" w:hAnsi="Bookman Old Style"/>
        </w:rPr>
      </w:pPr>
      <w:r w:rsidRPr="001E4544">
        <w:rPr>
          <w:rFonts w:ascii="Bookman Old Style" w:hAnsi="Bookman Old Style"/>
        </w:rPr>
        <w:t xml:space="preserve">Родительские форумы при школьном интернет-сайте, на которых обсуждаются интересующие родителей </w:t>
      </w:r>
      <w:r w:rsidRPr="001E4544">
        <w:rPr>
          <w:rFonts w:ascii="Bookman Old Style" w:hAnsi="Bookman Old Style"/>
        </w:rPr>
        <w:lastRenderedPageBreak/>
        <w:t>вопросы, а также осуществляются виртуальные консультации психологов и педагогов.</w:t>
      </w:r>
    </w:p>
    <w:p w:rsidR="00885F1C" w:rsidRPr="00507487" w:rsidRDefault="00885F1C" w:rsidP="0049540C">
      <w:pPr>
        <w:ind w:left="360"/>
        <w:rPr>
          <w:rFonts w:ascii="Bookman Old Style" w:hAnsi="Bookman Old Style"/>
          <w:b/>
          <w:bCs/>
          <w:szCs w:val="28"/>
        </w:rPr>
      </w:pPr>
      <w:r w:rsidRPr="00507487">
        <w:rPr>
          <w:rFonts w:ascii="Bookman Old Style" w:hAnsi="Bookman Old Style"/>
          <w:b/>
          <w:bCs/>
          <w:szCs w:val="28"/>
        </w:rPr>
        <w:t>На индивидуальном уровне:</w:t>
      </w:r>
    </w:p>
    <w:p w:rsidR="00885F1C" w:rsidRPr="0049540C" w:rsidRDefault="00885F1C" w:rsidP="001D3580">
      <w:pPr>
        <w:pStyle w:val="af0"/>
        <w:numPr>
          <w:ilvl w:val="0"/>
          <w:numId w:val="20"/>
        </w:numPr>
        <w:rPr>
          <w:rFonts w:ascii="Bookman Old Style" w:hAnsi="Bookman Old Style"/>
        </w:rPr>
      </w:pPr>
      <w:r w:rsidRPr="0049540C">
        <w:rPr>
          <w:rFonts w:ascii="Bookman Old Style" w:hAnsi="Bookman Old Style"/>
        </w:rPr>
        <w:t>Работа специалистов по запросу родителей для решения острых конфликтных ситуаций;</w:t>
      </w:r>
    </w:p>
    <w:p w:rsidR="00885F1C" w:rsidRPr="0049540C" w:rsidRDefault="00885F1C" w:rsidP="001D3580">
      <w:pPr>
        <w:pStyle w:val="af0"/>
        <w:numPr>
          <w:ilvl w:val="0"/>
          <w:numId w:val="20"/>
        </w:numPr>
        <w:rPr>
          <w:rFonts w:ascii="Bookman Old Style" w:hAnsi="Bookman Old Style"/>
        </w:rPr>
      </w:pPr>
      <w:r w:rsidRPr="0049540C">
        <w:rPr>
          <w:rFonts w:ascii="Bookman Old Style" w:hAnsi="Bookman Old Style"/>
        </w:rPr>
        <w:t>Участие родителей в педагогических консилиумах, собираемых в случае возникновения острых проблем, связанных с обучением и воспитанием конкретного ребенка;</w:t>
      </w:r>
    </w:p>
    <w:p w:rsidR="00885F1C" w:rsidRPr="0049540C" w:rsidRDefault="00885F1C" w:rsidP="001D3580">
      <w:pPr>
        <w:pStyle w:val="af0"/>
        <w:numPr>
          <w:ilvl w:val="0"/>
          <w:numId w:val="20"/>
        </w:numPr>
        <w:rPr>
          <w:rFonts w:ascii="Bookman Old Style" w:hAnsi="Bookman Old Style"/>
        </w:rPr>
      </w:pPr>
      <w:r w:rsidRPr="0049540C">
        <w:rPr>
          <w:rFonts w:ascii="Bookman Old Style" w:hAnsi="Bookman Old Style"/>
        </w:rPr>
        <w:t>Помощь со стороны родителей в подготовке и проведении общешкольных и внутриклассных мероприятий воспитательной направленности;</w:t>
      </w:r>
    </w:p>
    <w:p w:rsidR="00885F1C" w:rsidRDefault="00885F1C" w:rsidP="001D3580">
      <w:pPr>
        <w:pStyle w:val="af0"/>
        <w:numPr>
          <w:ilvl w:val="0"/>
          <w:numId w:val="20"/>
        </w:numPr>
        <w:rPr>
          <w:rFonts w:ascii="Bookman Old Style" w:hAnsi="Bookman Old Style"/>
        </w:rPr>
      </w:pPr>
      <w:r w:rsidRPr="0049540C">
        <w:rPr>
          <w:rFonts w:ascii="Bookman Old Style" w:hAnsi="Bookman Old Style"/>
        </w:rPr>
        <w:t>Индивидуальное консультирование c целью координации воспитательных усилий педагогов и родителей.</w:t>
      </w:r>
    </w:p>
    <w:p w:rsidR="00D95995" w:rsidRDefault="00D95995" w:rsidP="00D95995">
      <w:pPr>
        <w:rPr>
          <w:rFonts w:ascii="Bookman Old Style" w:hAnsi="Bookman Old Style"/>
        </w:rPr>
      </w:pPr>
    </w:p>
    <w:p w:rsidR="00D95995" w:rsidRPr="00D95995" w:rsidRDefault="00DD17AF" w:rsidP="00D95995">
      <w:pPr>
        <w:spacing w:line="276" w:lineRule="auto"/>
        <w:ind w:left="-283"/>
        <w:jc w:val="both"/>
        <w:rPr>
          <w:rFonts w:ascii="Bookman Old Style" w:hAnsi="Bookman Old Style"/>
          <w:b/>
          <w:bCs/>
          <w:sz w:val="32"/>
          <w:u w:val="single"/>
        </w:rPr>
      </w:pPr>
      <w:r>
        <w:rPr>
          <w:rFonts w:ascii="Bookman Old Style" w:hAnsi="Bookman Old Style"/>
          <w:b/>
          <w:bCs/>
          <w:sz w:val="32"/>
          <w:u w:val="single"/>
        </w:rPr>
        <w:t>2</w:t>
      </w:r>
      <w:r w:rsidR="00D95995" w:rsidRPr="00D95995">
        <w:rPr>
          <w:rFonts w:ascii="Bookman Old Style" w:hAnsi="Bookman Old Style"/>
          <w:b/>
          <w:bCs/>
          <w:sz w:val="32"/>
          <w:u w:val="single"/>
        </w:rPr>
        <w:t>.</w:t>
      </w:r>
      <w:r w:rsidR="00F03D60">
        <w:rPr>
          <w:rFonts w:ascii="Bookman Old Style" w:hAnsi="Bookman Old Style"/>
          <w:b/>
          <w:bCs/>
          <w:sz w:val="32"/>
          <w:u w:val="single"/>
        </w:rPr>
        <w:t>2.</w:t>
      </w:r>
      <w:r w:rsidR="00D95995" w:rsidRPr="00D95995">
        <w:rPr>
          <w:rFonts w:ascii="Bookman Old Style" w:hAnsi="Bookman Old Style"/>
          <w:b/>
          <w:bCs/>
          <w:sz w:val="32"/>
          <w:u w:val="single"/>
        </w:rPr>
        <w:t xml:space="preserve"> Модуль «Школьный урок»</w:t>
      </w:r>
    </w:p>
    <w:p w:rsidR="00D95995" w:rsidRPr="008B0DC4" w:rsidRDefault="00D95995" w:rsidP="00D95995">
      <w:pPr>
        <w:spacing w:line="276" w:lineRule="auto"/>
        <w:rPr>
          <w:rFonts w:ascii="Bookman Old Style" w:hAnsi="Bookman Old Style"/>
        </w:rPr>
      </w:pPr>
      <w:r w:rsidRPr="008B0DC4">
        <w:rPr>
          <w:rFonts w:ascii="Bookman Old Style" w:hAnsi="Bookman Old Style"/>
        </w:rPr>
        <w:t xml:space="preserve">Каждый урок в </w:t>
      </w:r>
      <w:r w:rsidR="00273B59" w:rsidRPr="00DB4170">
        <w:rPr>
          <w:rFonts w:ascii="Bookman Old Style" w:hAnsi="Bookman Old Style"/>
          <w:b/>
        </w:rPr>
        <w:t>МКОУ «</w:t>
      </w:r>
      <w:r w:rsidR="00273B59">
        <w:rPr>
          <w:rFonts w:ascii="Bookman Old Style" w:hAnsi="Bookman Old Style"/>
          <w:b/>
        </w:rPr>
        <w:t>Большеарешевская</w:t>
      </w:r>
      <w:r w:rsidR="00273B59" w:rsidRPr="00DB4170">
        <w:rPr>
          <w:rFonts w:ascii="Bookman Old Style" w:hAnsi="Bookman Old Style"/>
          <w:b/>
        </w:rPr>
        <w:t xml:space="preserve"> СОШ им</w:t>
      </w:r>
      <w:r w:rsidR="00273B59">
        <w:rPr>
          <w:rFonts w:ascii="Bookman Old Style" w:hAnsi="Bookman Old Style"/>
          <w:b/>
        </w:rPr>
        <w:t xml:space="preserve"> Магомедова Ш.К.</w:t>
      </w:r>
      <w:r w:rsidR="00273B59" w:rsidRPr="00DB4170">
        <w:rPr>
          <w:rFonts w:ascii="Bookman Old Style" w:hAnsi="Bookman Old Style"/>
          <w:b/>
        </w:rPr>
        <w:t>»</w:t>
      </w:r>
      <w:r w:rsidR="00273B59" w:rsidRPr="00DB4170">
        <w:rPr>
          <w:rFonts w:ascii="Bookman Old Style" w:hAnsi="Bookman Old Style"/>
          <w:bCs/>
        </w:rPr>
        <w:t xml:space="preserve"> </w:t>
      </w:r>
      <w:r w:rsidR="00273B59" w:rsidRPr="00726026">
        <w:rPr>
          <w:rFonts w:ascii="Bookman Old Style" w:hAnsi="Bookman Old Style"/>
        </w:rPr>
        <w:t xml:space="preserve"> </w:t>
      </w:r>
      <w:r w:rsidRPr="008B0DC4">
        <w:rPr>
          <w:rFonts w:ascii="Bookman Old Style" w:hAnsi="Bookman Old Style"/>
        </w:rPr>
        <w:t>предполагает свой воспитательный потенциал, который реализует учитель-предметник. Каждый урок предполагает следующие воспитательные аспекты:</w:t>
      </w:r>
    </w:p>
    <w:p w:rsidR="00D95995" w:rsidRPr="008B0DC4" w:rsidRDefault="00D95995" w:rsidP="001D3580">
      <w:pPr>
        <w:pStyle w:val="af0"/>
        <w:numPr>
          <w:ilvl w:val="0"/>
          <w:numId w:val="21"/>
        </w:numPr>
        <w:spacing w:line="276" w:lineRule="auto"/>
        <w:rPr>
          <w:rFonts w:ascii="Bookman Old Style" w:hAnsi="Bookman Old Style"/>
        </w:rPr>
      </w:pPr>
      <w:r w:rsidRPr="008B0DC4">
        <w:rPr>
          <w:rFonts w:ascii="Bookman Old Style" w:hAnsi="Bookman Old Style"/>
        </w:rPr>
        <w:t>установление доверительных отношений между учителем и его учениками, способствующих позитивному восприятию обучающимися требований и просьб учителя, привлечению их внимания к обсуждаемой на уроке информации, активизации их познавательной деятельности;</w:t>
      </w:r>
    </w:p>
    <w:p w:rsidR="00D95995" w:rsidRPr="008B0DC4" w:rsidRDefault="00D95995" w:rsidP="001D3580">
      <w:pPr>
        <w:pStyle w:val="af0"/>
        <w:numPr>
          <w:ilvl w:val="0"/>
          <w:numId w:val="21"/>
        </w:numPr>
        <w:spacing w:line="276" w:lineRule="auto"/>
        <w:rPr>
          <w:rFonts w:ascii="Bookman Old Style" w:hAnsi="Bookman Old Style"/>
        </w:rPr>
      </w:pPr>
      <w:r w:rsidRPr="008B0DC4">
        <w:rPr>
          <w:rFonts w:ascii="Bookman Old Style" w:hAnsi="Bookman Old Style"/>
        </w:rPr>
        <w:t>побуждение школьников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самоорганизации; привлечение внимания обучающихся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обучающимися своего мнения по ее поводу, выработки своего к ней отношения;</w:t>
      </w:r>
    </w:p>
    <w:p w:rsidR="00D95995" w:rsidRPr="008B0DC4" w:rsidRDefault="00D95995" w:rsidP="001D3580">
      <w:pPr>
        <w:pStyle w:val="af0"/>
        <w:numPr>
          <w:ilvl w:val="0"/>
          <w:numId w:val="21"/>
        </w:numPr>
        <w:spacing w:line="276" w:lineRule="auto"/>
        <w:rPr>
          <w:rFonts w:ascii="Bookman Old Style" w:hAnsi="Bookman Old Style"/>
        </w:rPr>
      </w:pPr>
      <w:r w:rsidRPr="008B0DC4">
        <w:rPr>
          <w:rFonts w:ascii="Bookman Old Style" w:hAnsi="Bookman Old Style"/>
        </w:rPr>
        <w:t>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</w:r>
    </w:p>
    <w:p w:rsidR="00D95995" w:rsidRPr="008B0DC4" w:rsidRDefault="00D95995" w:rsidP="001D3580">
      <w:pPr>
        <w:pStyle w:val="af0"/>
        <w:numPr>
          <w:ilvl w:val="0"/>
          <w:numId w:val="21"/>
        </w:numPr>
        <w:spacing w:line="276" w:lineRule="auto"/>
        <w:rPr>
          <w:rFonts w:ascii="Bookman Old Style" w:hAnsi="Bookman Old Style"/>
        </w:rPr>
      </w:pPr>
      <w:r w:rsidRPr="008B0DC4">
        <w:rPr>
          <w:rFonts w:ascii="Bookman Old Style" w:hAnsi="Bookman Old Style"/>
        </w:rPr>
        <w:t>применение на уроке интерактивных форм работы обучающихся: интеллектуальных игр, стимулирующих познавательную мотивацию школьников; дидактического театра, где полученные на уроке знания обыгрываются в театральных постановках; дискуссий, которые дают обучающимся возможность приобрести опыт ведения конструктивного диалога; групповой работы или работы в парах, которые учат школьников командной работе и взаимодействию с другими детьми;</w:t>
      </w:r>
    </w:p>
    <w:p w:rsidR="00D95995" w:rsidRPr="008B0DC4" w:rsidRDefault="00D95995" w:rsidP="001D3580">
      <w:pPr>
        <w:pStyle w:val="af0"/>
        <w:numPr>
          <w:ilvl w:val="0"/>
          <w:numId w:val="21"/>
        </w:numPr>
        <w:spacing w:line="276" w:lineRule="auto"/>
        <w:rPr>
          <w:rFonts w:ascii="Bookman Old Style" w:hAnsi="Bookman Old Style"/>
        </w:rPr>
      </w:pPr>
      <w:r w:rsidRPr="008B0DC4">
        <w:rPr>
          <w:rFonts w:ascii="Bookman Old Style" w:hAnsi="Bookman Old Style"/>
        </w:rPr>
        <w:lastRenderedPageBreak/>
        <w:t>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</w:t>
      </w:r>
    </w:p>
    <w:p w:rsidR="00D95995" w:rsidRPr="008B0DC4" w:rsidRDefault="00D95995" w:rsidP="001D3580">
      <w:pPr>
        <w:pStyle w:val="af0"/>
        <w:numPr>
          <w:ilvl w:val="0"/>
          <w:numId w:val="21"/>
        </w:numPr>
        <w:spacing w:line="276" w:lineRule="auto"/>
        <w:rPr>
          <w:rFonts w:ascii="Bookman Old Style" w:hAnsi="Bookman Old Style"/>
        </w:rPr>
      </w:pPr>
      <w:r w:rsidRPr="008B0DC4">
        <w:rPr>
          <w:rFonts w:ascii="Bookman Old Style" w:hAnsi="Bookman Old Style"/>
        </w:rPr>
        <w:t>доброжелательной атмосферы во время урока;</w:t>
      </w:r>
    </w:p>
    <w:p w:rsidR="00D95995" w:rsidRPr="008B0DC4" w:rsidRDefault="00D95995" w:rsidP="001D3580">
      <w:pPr>
        <w:pStyle w:val="af0"/>
        <w:numPr>
          <w:ilvl w:val="0"/>
          <w:numId w:val="21"/>
        </w:numPr>
        <w:spacing w:line="276" w:lineRule="auto"/>
        <w:rPr>
          <w:rFonts w:ascii="Bookman Old Style" w:hAnsi="Bookman Old Style"/>
        </w:rPr>
      </w:pPr>
      <w:r w:rsidRPr="008B0DC4">
        <w:rPr>
          <w:rFonts w:ascii="Bookman Old Style" w:hAnsi="Bookman Old Style"/>
        </w:rPr>
        <w:t>организация шефства мотивированных и эрудированных обучающихся над их неуспевающими одноклассниками, дающего школьникам социально значимый опыт сотрудничества и взаимной помощи.</w:t>
      </w:r>
    </w:p>
    <w:p w:rsidR="00D95995" w:rsidRPr="008B0DC4" w:rsidRDefault="00D95995" w:rsidP="00D95995">
      <w:pPr>
        <w:spacing w:line="276" w:lineRule="auto"/>
        <w:rPr>
          <w:rFonts w:ascii="Bookman Old Style" w:hAnsi="Bookman Old Style"/>
        </w:rPr>
      </w:pPr>
      <w:r w:rsidRPr="008B0DC4">
        <w:rPr>
          <w:rFonts w:ascii="Bookman Old Style" w:hAnsi="Bookman Old Style"/>
        </w:rPr>
        <w:t>Особое внимание в воспитательной работе с учителем-предметником в</w:t>
      </w:r>
      <w:r w:rsidR="00A36ECC" w:rsidRPr="00A36ECC">
        <w:rPr>
          <w:rFonts w:ascii="Bookman Old Style" w:hAnsi="Bookman Old Style"/>
          <w:b/>
        </w:rPr>
        <w:t xml:space="preserve"> </w:t>
      </w:r>
      <w:r w:rsidR="00273B59" w:rsidRPr="00DB4170">
        <w:rPr>
          <w:rFonts w:ascii="Bookman Old Style" w:hAnsi="Bookman Old Style"/>
          <w:b/>
        </w:rPr>
        <w:t>МКОУ «</w:t>
      </w:r>
      <w:r w:rsidR="00273B59">
        <w:rPr>
          <w:rFonts w:ascii="Bookman Old Style" w:hAnsi="Bookman Old Style"/>
          <w:b/>
        </w:rPr>
        <w:t>Большеарешевская</w:t>
      </w:r>
      <w:r w:rsidR="00273B59" w:rsidRPr="00DB4170">
        <w:rPr>
          <w:rFonts w:ascii="Bookman Old Style" w:hAnsi="Bookman Old Style"/>
          <w:b/>
        </w:rPr>
        <w:t xml:space="preserve"> СОШ им</w:t>
      </w:r>
      <w:r w:rsidR="00273B59">
        <w:rPr>
          <w:rFonts w:ascii="Bookman Old Style" w:hAnsi="Bookman Old Style"/>
          <w:b/>
        </w:rPr>
        <w:t xml:space="preserve"> Магомедова Ш.К.</w:t>
      </w:r>
      <w:r w:rsidR="00273B59" w:rsidRPr="00DB4170">
        <w:rPr>
          <w:rFonts w:ascii="Bookman Old Style" w:hAnsi="Bookman Old Style"/>
          <w:b/>
        </w:rPr>
        <w:t>»</w:t>
      </w:r>
      <w:r w:rsidR="00273B59" w:rsidRPr="00DB4170">
        <w:rPr>
          <w:rFonts w:ascii="Bookman Old Style" w:hAnsi="Bookman Old Style"/>
          <w:bCs/>
        </w:rPr>
        <w:t xml:space="preserve"> </w:t>
      </w:r>
      <w:r w:rsidR="00273B59" w:rsidRPr="00726026">
        <w:rPr>
          <w:rFonts w:ascii="Bookman Old Style" w:hAnsi="Bookman Old Style"/>
        </w:rPr>
        <w:t xml:space="preserve"> </w:t>
      </w:r>
      <w:r w:rsidR="00A36ECC" w:rsidRPr="00A36ECC">
        <w:rPr>
          <w:rFonts w:ascii="Bookman Old Style" w:hAnsi="Bookman Old Style"/>
          <w:b/>
        </w:rPr>
        <w:t xml:space="preserve"> </w:t>
      </w:r>
      <w:r w:rsidRPr="00885F1C">
        <w:rPr>
          <w:rFonts w:ascii="Bookman Old Style" w:hAnsi="Bookman Old Style"/>
        </w:rPr>
        <w:t xml:space="preserve"> </w:t>
      </w:r>
      <w:r w:rsidRPr="008B0DC4">
        <w:rPr>
          <w:rFonts w:ascii="Bookman Old Style" w:hAnsi="Bookman Old Style"/>
        </w:rPr>
        <w:t>отводится инициированию и поддержке исследовательской деятельности обучающихся в рамках реализации ими индивидуальных и групповых исследовательских проектов, что да</w:t>
      </w:r>
      <w:r>
        <w:rPr>
          <w:rFonts w:ascii="Bookman Old Style" w:hAnsi="Bookman Old Style"/>
        </w:rPr>
        <w:t>ё</w:t>
      </w:r>
      <w:r w:rsidRPr="008B0DC4">
        <w:rPr>
          <w:rFonts w:ascii="Bookman Old Style" w:hAnsi="Bookman Old Style"/>
        </w:rPr>
        <w:t>т им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 Также в школе накоплен опыт по организации на уроках форм смыслового чтения, что имеет и воспитательный потенциал на каждом уроке и предмете через данную технологию. Ещё одной значимой частью воспитательного процесса, связанной со школьным уроком, является участие в проекте «</w:t>
      </w:r>
      <w:r>
        <w:rPr>
          <w:rFonts w:ascii="Bookman Old Style" w:hAnsi="Bookman Old Style"/>
        </w:rPr>
        <w:t>Музейные</w:t>
      </w:r>
      <w:r w:rsidRPr="008B0DC4">
        <w:rPr>
          <w:rFonts w:ascii="Bookman Old Style" w:hAnsi="Bookman Old Style"/>
        </w:rPr>
        <w:t xml:space="preserve"> уроки», который позволяет приобщать обучающихся к национальным историко</w:t>
      </w:r>
      <w:r>
        <w:rPr>
          <w:rFonts w:ascii="Bookman Old Style" w:hAnsi="Bookman Old Style"/>
        </w:rPr>
        <w:t>-</w:t>
      </w:r>
      <w:r w:rsidRPr="008B0DC4">
        <w:rPr>
          <w:rFonts w:ascii="Bookman Old Style" w:hAnsi="Bookman Old Style"/>
        </w:rPr>
        <w:t>культурным и природным ценностям родного края.</w:t>
      </w:r>
    </w:p>
    <w:p w:rsidR="00885F1C" w:rsidRPr="00885F1C" w:rsidRDefault="00885F1C" w:rsidP="00885F1C">
      <w:pPr>
        <w:rPr>
          <w:rFonts w:ascii="Bookman Old Style" w:hAnsi="Bookman Old Style"/>
        </w:rPr>
      </w:pPr>
    </w:p>
    <w:p w:rsidR="00F7766F" w:rsidRPr="00D95995" w:rsidRDefault="00721AEF" w:rsidP="00B63AD6">
      <w:pPr>
        <w:ind w:left="-283"/>
        <w:jc w:val="both"/>
        <w:rPr>
          <w:rFonts w:ascii="Bookman Old Style" w:hAnsi="Bookman Old Style"/>
          <w:b/>
          <w:bCs/>
          <w:sz w:val="32"/>
          <w:szCs w:val="28"/>
          <w:u w:val="single"/>
        </w:rPr>
      </w:pPr>
      <w:r w:rsidRPr="00D95995">
        <w:rPr>
          <w:rFonts w:ascii="Times New Roman" w:hAnsi="Times New Roman"/>
          <w:sz w:val="32"/>
          <w:szCs w:val="28"/>
        </w:rPr>
        <w:t xml:space="preserve">   </w:t>
      </w:r>
      <w:r w:rsidR="00DD17AF">
        <w:rPr>
          <w:rFonts w:ascii="Bookman Old Style" w:hAnsi="Bookman Old Style"/>
          <w:b/>
          <w:bCs/>
          <w:sz w:val="32"/>
          <w:szCs w:val="28"/>
          <w:u w:val="single"/>
        </w:rPr>
        <w:t>Модуль 2</w:t>
      </w:r>
      <w:r w:rsidR="00F03D60">
        <w:rPr>
          <w:rFonts w:ascii="Bookman Old Style" w:hAnsi="Bookman Old Style"/>
          <w:b/>
          <w:bCs/>
          <w:sz w:val="32"/>
          <w:szCs w:val="28"/>
          <w:u w:val="single"/>
        </w:rPr>
        <w:t>.</w:t>
      </w:r>
      <w:r w:rsidR="00D82516">
        <w:rPr>
          <w:rFonts w:ascii="Bookman Old Style" w:hAnsi="Bookman Old Style"/>
          <w:b/>
          <w:bCs/>
          <w:sz w:val="32"/>
          <w:szCs w:val="28"/>
          <w:u w:val="single"/>
        </w:rPr>
        <w:t>3</w:t>
      </w:r>
      <w:r w:rsidR="00D95995" w:rsidRPr="00D95995">
        <w:rPr>
          <w:rFonts w:ascii="Bookman Old Style" w:hAnsi="Bookman Old Style"/>
          <w:b/>
          <w:bCs/>
          <w:sz w:val="32"/>
          <w:szCs w:val="28"/>
          <w:u w:val="single"/>
        </w:rPr>
        <w:t xml:space="preserve"> </w:t>
      </w:r>
      <w:r w:rsidR="00507487">
        <w:rPr>
          <w:rFonts w:ascii="Bookman Old Style" w:hAnsi="Bookman Old Style"/>
          <w:b/>
          <w:bCs/>
          <w:sz w:val="32"/>
          <w:szCs w:val="28"/>
          <w:u w:val="single"/>
        </w:rPr>
        <w:t>«</w:t>
      </w:r>
      <w:r w:rsidRPr="00D95995">
        <w:rPr>
          <w:rFonts w:ascii="Bookman Old Style" w:hAnsi="Bookman Old Style"/>
          <w:b/>
          <w:bCs/>
          <w:sz w:val="32"/>
          <w:szCs w:val="28"/>
          <w:u w:val="single"/>
        </w:rPr>
        <w:t>Курсы внеурочной деятельност</w:t>
      </w:r>
      <w:r w:rsidR="00D95995" w:rsidRPr="00D95995">
        <w:rPr>
          <w:rFonts w:ascii="Bookman Old Style" w:hAnsi="Bookman Old Style"/>
          <w:b/>
          <w:bCs/>
          <w:sz w:val="32"/>
          <w:szCs w:val="28"/>
          <w:u w:val="single"/>
        </w:rPr>
        <w:t>и и дополнительного образования</w:t>
      </w:r>
      <w:r w:rsidR="00507487">
        <w:rPr>
          <w:rFonts w:ascii="Bookman Old Style" w:hAnsi="Bookman Old Style"/>
          <w:b/>
          <w:bCs/>
          <w:sz w:val="32"/>
          <w:szCs w:val="28"/>
          <w:u w:val="single"/>
        </w:rPr>
        <w:t>»</w:t>
      </w:r>
    </w:p>
    <w:p w:rsidR="0049540C" w:rsidRPr="00D95995" w:rsidRDefault="0049540C" w:rsidP="0049540C">
      <w:pPr>
        <w:spacing w:line="276" w:lineRule="auto"/>
        <w:ind w:left="-283"/>
        <w:jc w:val="both"/>
        <w:rPr>
          <w:rFonts w:ascii="Bookman Old Style" w:hAnsi="Bookman Old Style"/>
          <w:sz w:val="28"/>
        </w:rPr>
      </w:pPr>
    </w:p>
    <w:p w:rsidR="00F7766F" w:rsidRPr="0049540C" w:rsidRDefault="00721AEF" w:rsidP="0049540C">
      <w:pPr>
        <w:spacing w:line="276" w:lineRule="auto"/>
        <w:ind w:left="-283"/>
        <w:jc w:val="both"/>
        <w:rPr>
          <w:rFonts w:ascii="Bookman Old Style" w:hAnsi="Bookman Old Style"/>
          <w:sz w:val="22"/>
          <w:szCs w:val="22"/>
        </w:rPr>
      </w:pPr>
      <w:r w:rsidRPr="0049540C">
        <w:rPr>
          <w:rFonts w:ascii="Bookman Old Style" w:hAnsi="Bookman Old Style"/>
        </w:rPr>
        <w:t xml:space="preserve">     Воспитание</w:t>
      </w:r>
      <w:r w:rsidRPr="0049540C">
        <w:rPr>
          <w:rFonts w:ascii="Bookman Old Style" w:hAnsi="Bookman Old Style"/>
        </w:rPr>
        <w:tab/>
        <w:t>на</w:t>
      </w:r>
      <w:r w:rsidRPr="0049540C">
        <w:rPr>
          <w:rFonts w:ascii="Bookman Old Style" w:hAnsi="Bookman Old Style"/>
        </w:rPr>
        <w:tab/>
        <w:t>занятиях</w:t>
      </w:r>
      <w:r w:rsidRPr="0049540C">
        <w:rPr>
          <w:rFonts w:ascii="Bookman Old Style" w:hAnsi="Bookman Old Style"/>
        </w:rPr>
        <w:tab/>
        <w:t>школьных</w:t>
      </w:r>
      <w:r w:rsidRPr="0049540C">
        <w:rPr>
          <w:rFonts w:ascii="Bookman Old Style" w:hAnsi="Bookman Old Style"/>
        </w:rPr>
        <w:tab/>
        <w:t>курсов</w:t>
      </w:r>
      <w:r w:rsidRPr="0049540C">
        <w:rPr>
          <w:rFonts w:ascii="Bookman Old Style" w:hAnsi="Bookman Old Style"/>
        </w:rPr>
        <w:tab/>
        <w:t>внеурочной деятельности и дополнительного образования осуществляется преимущественно через:</w:t>
      </w:r>
    </w:p>
    <w:p w:rsidR="00F7766F" w:rsidRPr="0049540C" w:rsidRDefault="00721AEF" w:rsidP="001D3580">
      <w:pPr>
        <w:numPr>
          <w:ilvl w:val="0"/>
          <w:numId w:val="2"/>
        </w:numPr>
        <w:spacing w:line="276" w:lineRule="auto"/>
        <w:jc w:val="both"/>
        <w:rPr>
          <w:rFonts w:ascii="Bookman Old Style" w:hAnsi="Bookman Old Style"/>
        </w:rPr>
      </w:pPr>
      <w:r w:rsidRPr="0049540C">
        <w:rPr>
          <w:rFonts w:ascii="Bookman Old Style" w:hAnsi="Bookman Old Style"/>
        </w:rPr>
        <w:t>вовлечение школьников в интересную и полезную для них деятельность, которая предоставит им возможность самореализоваться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:rsidR="00F7766F" w:rsidRPr="0049540C" w:rsidRDefault="00721AEF" w:rsidP="001D3580">
      <w:pPr>
        <w:numPr>
          <w:ilvl w:val="0"/>
          <w:numId w:val="2"/>
        </w:numPr>
        <w:spacing w:line="276" w:lineRule="auto"/>
        <w:jc w:val="both"/>
        <w:rPr>
          <w:rFonts w:ascii="Bookman Old Style" w:hAnsi="Bookman Old Style"/>
        </w:rPr>
      </w:pPr>
      <w:r w:rsidRPr="0049540C">
        <w:rPr>
          <w:rFonts w:ascii="Bookman Old Style" w:hAnsi="Bookman Old Style"/>
        </w:rPr>
        <w:t>формирование в кружках, секциях, клубах, студиях и т.п. детско-взрослых общностей, которые могли бы объединять детей и педагогов общими позитивными эмоциями и доверительными отношениями друг к другу;</w:t>
      </w:r>
    </w:p>
    <w:p w:rsidR="00F7766F" w:rsidRPr="0049540C" w:rsidRDefault="00721AEF" w:rsidP="001D3580">
      <w:pPr>
        <w:numPr>
          <w:ilvl w:val="0"/>
          <w:numId w:val="2"/>
        </w:numPr>
        <w:spacing w:line="276" w:lineRule="auto"/>
        <w:jc w:val="both"/>
        <w:rPr>
          <w:rFonts w:ascii="Bookman Old Style" w:hAnsi="Bookman Old Style"/>
        </w:rPr>
      </w:pPr>
      <w:r w:rsidRPr="0049540C">
        <w:rPr>
          <w:rFonts w:ascii="Bookman Old Style" w:hAnsi="Bookman Old Style"/>
        </w:rPr>
        <w:t>создание в детских объединениях традиций, задающих их членам определенные социально значимые формы поведения;</w:t>
      </w:r>
    </w:p>
    <w:p w:rsidR="00F7766F" w:rsidRPr="0049540C" w:rsidRDefault="00721AEF" w:rsidP="001D3580">
      <w:pPr>
        <w:numPr>
          <w:ilvl w:val="0"/>
          <w:numId w:val="2"/>
        </w:numPr>
        <w:spacing w:line="276" w:lineRule="auto"/>
        <w:jc w:val="both"/>
        <w:rPr>
          <w:rFonts w:ascii="Bookman Old Style" w:hAnsi="Bookman Old Style"/>
        </w:rPr>
      </w:pPr>
      <w:r w:rsidRPr="0049540C">
        <w:rPr>
          <w:rFonts w:ascii="Bookman Old Style" w:hAnsi="Bookman Old Style"/>
        </w:rPr>
        <w:t xml:space="preserve">поддержку в детских объединениях школьников с ярко выраженной лидерской позицией и установкой на </w:t>
      </w:r>
      <w:r w:rsidRPr="0049540C">
        <w:rPr>
          <w:rFonts w:ascii="Bookman Old Style" w:hAnsi="Bookman Old Style"/>
        </w:rPr>
        <w:lastRenderedPageBreak/>
        <w:t>сохранение и поддержание накопленных социально значимых традиций;</w:t>
      </w:r>
    </w:p>
    <w:p w:rsidR="0049540C" w:rsidRDefault="00721AEF" w:rsidP="001D3580">
      <w:pPr>
        <w:numPr>
          <w:ilvl w:val="0"/>
          <w:numId w:val="2"/>
        </w:numPr>
        <w:spacing w:line="276" w:lineRule="auto"/>
        <w:jc w:val="both"/>
        <w:rPr>
          <w:rFonts w:ascii="Bookman Old Style" w:hAnsi="Bookman Old Style"/>
        </w:rPr>
      </w:pPr>
      <w:r w:rsidRPr="0049540C">
        <w:rPr>
          <w:rFonts w:ascii="Bookman Old Style" w:hAnsi="Bookman Old Style"/>
        </w:rPr>
        <w:t>поощрение педагогами детских инициатив и детского самоуправления. Реализация воспитательного потенциала курсов внеурочной деятельности происходит в рамках следующих выбранных школьниками ее видов.</w:t>
      </w:r>
    </w:p>
    <w:p w:rsidR="002C50FA" w:rsidRDefault="002C50FA" w:rsidP="002C50FA">
      <w:pPr>
        <w:spacing w:line="276" w:lineRule="auto"/>
        <w:jc w:val="both"/>
        <w:rPr>
          <w:rFonts w:ascii="Bookman Old Style" w:hAnsi="Bookman Old Style"/>
        </w:rPr>
      </w:pPr>
    </w:p>
    <w:p w:rsidR="008402F4" w:rsidRPr="008402F4" w:rsidRDefault="008402F4" w:rsidP="008402F4">
      <w:pPr>
        <w:ind w:left="-283"/>
        <w:jc w:val="both"/>
        <w:rPr>
          <w:rFonts w:ascii="Bookman Old Style" w:hAnsi="Bookman Old Style"/>
          <w:sz w:val="22"/>
          <w:szCs w:val="22"/>
        </w:rPr>
      </w:pPr>
      <w:r w:rsidRPr="008402F4">
        <w:rPr>
          <w:rFonts w:ascii="Times New Roman" w:hAnsi="Times New Roman"/>
        </w:rPr>
        <w:t xml:space="preserve">  </w:t>
      </w:r>
      <w:r w:rsidRPr="008402F4">
        <w:rPr>
          <w:rFonts w:ascii="Times New Roman" w:hAnsi="Times New Roman"/>
          <w:b/>
          <w:bCs/>
          <w:i/>
          <w:iCs/>
        </w:rPr>
        <w:t xml:space="preserve"> </w:t>
      </w:r>
      <w:r w:rsidRPr="008402F4">
        <w:rPr>
          <w:rFonts w:ascii="Bookman Old Style" w:hAnsi="Bookman Old Style"/>
          <w:b/>
          <w:bCs/>
          <w:i/>
          <w:iCs/>
        </w:rPr>
        <w:t xml:space="preserve">Познавательная деятельность. </w:t>
      </w:r>
      <w:r w:rsidRPr="008402F4">
        <w:rPr>
          <w:rFonts w:ascii="Bookman Old Style" w:hAnsi="Bookman Old Style"/>
        </w:rPr>
        <w:t>Курсы внеурочной деятельности и дополнительного образования, направленные на передачу школьникам социально значимых знаний, развивающие их любознательность, позволяющие привлечь их внимание к экономическим, политическим, экологическим, гуманитарным проблемам нашего общества, формирующие их гуманистическое мировоззрение и научную картину мира.</w:t>
      </w:r>
    </w:p>
    <w:p w:rsidR="008402F4" w:rsidRPr="008402F4" w:rsidRDefault="008402F4" w:rsidP="008402F4">
      <w:pPr>
        <w:ind w:left="-283"/>
        <w:jc w:val="both"/>
        <w:rPr>
          <w:rFonts w:ascii="Bookman Old Style" w:hAnsi="Bookman Old Style"/>
          <w:sz w:val="22"/>
          <w:szCs w:val="22"/>
        </w:rPr>
      </w:pPr>
      <w:r w:rsidRPr="008402F4">
        <w:rPr>
          <w:rFonts w:ascii="Bookman Old Style" w:hAnsi="Bookman Old Style"/>
          <w:b/>
          <w:bCs/>
          <w:i/>
          <w:iCs/>
        </w:rPr>
        <w:t xml:space="preserve">   Художественное творчество.</w:t>
      </w:r>
      <w:r w:rsidRPr="008402F4">
        <w:rPr>
          <w:rFonts w:ascii="Bookman Old Style" w:hAnsi="Bookman Old Style"/>
        </w:rPr>
        <w:t xml:space="preserve"> Курсы внеурочной деятельности и дополнительного образования, создающие благоприятные условия для просоциальной самореализации школьников, направленные на раскрытие их творческих способностей, формирование чувства вкуса и умения ценить прекрасное, на воспитание ценностного отношения школьников к культуре и их общее духовно-нравственное развитие.</w:t>
      </w:r>
    </w:p>
    <w:p w:rsidR="008402F4" w:rsidRPr="008402F4" w:rsidRDefault="008402F4" w:rsidP="008402F4">
      <w:pPr>
        <w:ind w:left="-283"/>
        <w:jc w:val="both"/>
        <w:rPr>
          <w:rFonts w:ascii="Bookman Old Style" w:hAnsi="Bookman Old Style"/>
          <w:sz w:val="22"/>
          <w:szCs w:val="22"/>
        </w:rPr>
      </w:pPr>
      <w:r w:rsidRPr="008402F4">
        <w:rPr>
          <w:rFonts w:ascii="Bookman Old Style" w:hAnsi="Bookman Old Style"/>
          <w:b/>
          <w:bCs/>
          <w:i/>
          <w:iCs/>
        </w:rPr>
        <w:t xml:space="preserve"> Проблемно-ценностное общение.</w:t>
      </w:r>
      <w:r w:rsidRPr="008402F4">
        <w:rPr>
          <w:rFonts w:ascii="Bookman Old Style" w:hAnsi="Bookman Old Style"/>
        </w:rPr>
        <w:t xml:space="preserve"> Курсы внеурочной деятельности и дополнительного образования, направленные на развитие коммуникативных компетенций школьников, воспитание у них культуры общения, развитие умений слушать и слышать других, уважать чужое мнение и отстаивать свое собственное, терпимо относиться к разнообразию взглядов людей.</w:t>
      </w:r>
    </w:p>
    <w:p w:rsidR="008402F4" w:rsidRPr="008402F4" w:rsidRDefault="008402F4" w:rsidP="008402F4">
      <w:pPr>
        <w:ind w:left="-283"/>
        <w:jc w:val="both"/>
        <w:rPr>
          <w:rFonts w:ascii="Bookman Old Style" w:hAnsi="Bookman Old Style"/>
          <w:sz w:val="22"/>
          <w:szCs w:val="22"/>
        </w:rPr>
      </w:pPr>
      <w:r w:rsidRPr="008402F4">
        <w:rPr>
          <w:rFonts w:ascii="Bookman Old Style" w:hAnsi="Bookman Old Style"/>
          <w:b/>
          <w:bCs/>
          <w:i/>
          <w:iCs/>
        </w:rPr>
        <w:t xml:space="preserve"> Туристско-краеведческая деятельность.</w:t>
      </w:r>
      <w:r w:rsidRPr="008402F4">
        <w:rPr>
          <w:rFonts w:ascii="Bookman Old Style" w:hAnsi="Bookman Old Style"/>
        </w:rPr>
        <w:t xml:space="preserve"> Курсы внеурочной деятельности и дополнительного образования, направленные на воспитание у школьников любви к своему краю, его истории, культуре, природе, на развитие самостоятельности и ответственности школьников, формирование у них навыков самообслуживающего труда.</w:t>
      </w:r>
    </w:p>
    <w:p w:rsidR="008402F4" w:rsidRPr="008402F4" w:rsidRDefault="008402F4" w:rsidP="008402F4">
      <w:pPr>
        <w:ind w:left="-283"/>
        <w:jc w:val="both"/>
        <w:rPr>
          <w:rFonts w:ascii="Bookman Old Style" w:hAnsi="Bookman Old Style"/>
          <w:sz w:val="22"/>
          <w:szCs w:val="22"/>
        </w:rPr>
      </w:pPr>
      <w:r w:rsidRPr="008402F4">
        <w:rPr>
          <w:rFonts w:ascii="Bookman Old Style" w:hAnsi="Bookman Old Style"/>
          <w:b/>
          <w:bCs/>
          <w:i/>
          <w:iCs/>
        </w:rPr>
        <w:t xml:space="preserve">  Спортивно-оздоровительная деятельность.</w:t>
      </w:r>
      <w:r w:rsidRPr="008402F4">
        <w:rPr>
          <w:rFonts w:ascii="Bookman Old Style" w:hAnsi="Bookman Old Style"/>
        </w:rPr>
        <w:t xml:space="preserve"> Курсы внеурочной деятельности и дополнительного образования, направленные на физическое развитие школьников, развитие их ценностного отношения к своему здоровью, побуждение к здоровому образу жизни, воспитание силы воли, ответственности, формирование установок на защиту слабых.</w:t>
      </w:r>
    </w:p>
    <w:p w:rsidR="008402F4" w:rsidRPr="008402F4" w:rsidRDefault="008402F4" w:rsidP="008402F4">
      <w:pPr>
        <w:ind w:left="-283"/>
        <w:jc w:val="both"/>
        <w:rPr>
          <w:rFonts w:ascii="Bookman Old Style" w:hAnsi="Bookman Old Style"/>
          <w:sz w:val="22"/>
          <w:szCs w:val="22"/>
        </w:rPr>
      </w:pPr>
      <w:r w:rsidRPr="008402F4">
        <w:rPr>
          <w:rFonts w:ascii="Bookman Old Style" w:hAnsi="Bookman Old Style"/>
          <w:b/>
          <w:bCs/>
          <w:i/>
          <w:iCs/>
        </w:rPr>
        <w:t xml:space="preserve"> Трудовая деятельность.</w:t>
      </w:r>
      <w:r w:rsidRPr="008402F4">
        <w:rPr>
          <w:rFonts w:ascii="Bookman Old Style" w:hAnsi="Bookman Old Style"/>
        </w:rPr>
        <w:t xml:space="preserve"> Курсы внеурочной деятельности и дополнительного образования, направленные на развитие творческих способностей школьников, воспитание у них трудолюбия и уважительного отношения к физическому труду.</w:t>
      </w:r>
    </w:p>
    <w:p w:rsidR="008402F4" w:rsidRPr="008402F4" w:rsidRDefault="008402F4" w:rsidP="008402F4">
      <w:pPr>
        <w:ind w:left="-283"/>
        <w:jc w:val="both"/>
        <w:rPr>
          <w:rFonts w:ascii="Bookman Old Style" w:hAnsi="Bookman Old Style"/>
          <w:sz w:val="22"/>
          <w:szCs w:val="22"/>
        </w:rPr>
      </w:pPr>
      <w:r w:rsidRPr="008402F4">
        <w:rPr>
          <w:rFonts w:ascii="Bookman Old Style" w:hAnsi="Bookman Old Style"/>
          <w:b/>
          <w:bCs/>
          <w:i/>
          <w:iCs/>
          <w:lang w:eastAsia="ru-RU"/>
        </w:rPr>
        <w:t xml:space="preserve"> Игровая деятельность.</w:t>
      </w:r>
      <w:r w:rsidRPr="008402F4">
        <w:rPr>
          <w:rFonts w:ascii="Bookman Old Style" w:hAnsi="Bookman Old Style"/>
          <w:lang w:eastAsia="ru-RU"/>
        </w:rPr>
        <w:t xml:space="preserve"> Курсы внеурочной деятельности и дополнительного образования, направленные на раскрытие творческого, умственного и физического потенциала школьников, развитие у них навыков конструктивного общения, умений работать в команде.</w:t>
      </w:r>
    </w:p>
    <w:p w:rsidR="00AE5A1A" w:rsidRPr="00E95592" w:rsidRDefault="00AE5A1A" w:rsidP="00E95592">
      <w:pPr>
        <w:tabs>
          <w:tab w:val="left" w:pos="1054"/>
        </w:tabs>
        <w:suppressAutoHyphens w:val="0"/>
        <w:autoSpaceDE w:val="0"/>
        <w:autoSpaceDN w:val="0"/>
        <w:spacing w:line="276" w:lineRule="auto"/>
        <w:ind w:right="224"/>
        <w:jc w:val="both"/>
        <w:rPr>
          <w:rFonts w:ascii="Bookman Old Style" w:hAnsi="Bookman Old Style"/>
          <w:szCs w:val="20"/>
        </w:rPr>
      </w:pPr>
      <w:r w:rsidRPr="00E95592">
        <w:rPr>
          <w:rFonts w:ascii="Bookman Old Style" w:hAnsi="Bookman Old Style"/>
          <w:szCs w:val="20"/>
        </w:rPr>
        <w:t>.</w:t>
      </w:r>
    </w:p>
    <w:p w:rsidR="00AE5A1A" w:rsidRPr="00E95592" w:rsidRDefault="00AE5A1A" w:rsidP="00E95592">
      <w:pPr>
        <w:tabs>
          <w:tab w:val="left" w:pos="1054"/>
        </w:tabs>
        <w:suppressAutoHyphens w:val="0"/>
        <w:autoSpaceDE w:val="0"/>
        <w:autoSpaceDN w:val="0"/>
        <w:spacing w:line="276" w:lineRule="auto"/>
        <w:ind w:right="224"/>
        <w:jc w:val="both"/>
        <w:rPr>
          <w:rFonts w:ascii="Bookman Old Style" w:hAnsi="Bookman Old Style"/>
          <w:szCs w:val="20"/>
        </w:rPr>
      </w:pPr>
      <w:r w:rsidRPr="00E95592">
        <w:rPr>
          <w:rFonts w:ascii="Bookman Old Style" w:hAnsi="Bookman Old Style"/>
          <w:szCs w:val="20"/>
        </w:rPr>
        <w:t>Система дополнительного образования в</w:t>
      </w:r>
      <w:r w:rsidR="009F3370" w:rsidRPr="009F3370">
        <w:rPr>
          <w:rFonts w:ascii="Bookman Old Style" w:hAnsi="Bookman Old Style"/>
          <w:b/>
        </w:rPr>
        <w:t xml:space="preserve"> </w:t>
      </w:r>
      <w:r w:rsidR="00B54037" w:rsidRPr="00DB4170">
        <w:rPr>
          <w:rFonts w:ascii="Bookman Old Style" w:hAnsi="Bookman Old Style"/>
          <w:b/>
        </w:rPr>
        <w:t>МКОУ «</w:t>
      </w:r>
      <w:r w:rsidR="00B54037">
        <w:rPr>
          <w:rFonts w:ascii="Bookman Old Style" w:hAnsi="Bookman Old Style"/>
          <w:b/>
        </w:rPr>
        <w:t>Большеарешевская</w:t>
      </w:r>
      <w:r w:rsidR="00B54037" w:rsidRPr="00DB4170">
        <w:rPr>
          <w:rFonts w:ascii="Bookman Old Style" w:hAnsi="Bookman Old Style"/>
          <w:b/>
        </w:rPr>
        <w:t xml:space="preserve"> СОШ им</w:t>
      </w:r>
      <w:r w:rsidR="00B54037">
        <w:rPr>
          <w:rFonts w:ascii="Bookman Old Style" w:hAnsi="Bookman Old Style"/>
          <w:b/>
        </w:rPr>
        <w:t xml:space="preserve"> Магомедова Ш.К.</w:t>
      </w:r>
      <w:r w:rsidR="00B54037" w:rsidRPr="00DB4170">
        <w:rPr>
          <w:rFonts w:ascii="Bookman Old Style" w:hAnsi="Bookman Old Style"/>
          <w:b/>
        </w:rPr>
        <w:t>»</w:t>
      </w:r>
      <w:r w:rsidR="00B54037" w:rsidRPr="00DB4170">
        <w:rPr>
          <w:rFonts w:ascii="Bookman Old Style" w:hAnsi="Bookman Old Style"/>
          <w:bCs/>
        </w:rPr>
        <w:t xml:space="preserve"> </w:t>
      </w:r>
      <w:r w:rsidR="00B54037" w:rsidRPr="00726026">
        <w:rPr>
          <w:rFonts w:ascii="Bookman Old Style" w:hAnsi="Bookman Old Style"/>
        </w:rPr>
        <w:t xml:space="preserve"> </w:t>
      </w:r>
      <w:r w:rsidR="009F3370" w:rsidRPr="009F3370">
        <w:rPr>
          <w:rFonts w:ascii="Bookman Old Style" w:hAnsi="Bookman Old Style"/>
          <w:bCs/>
          <w:szCs w:val="20"/>
        </w:rPr>
        <w:t xml:space="preserve"> </w:t>
      </w:r>
      <w:r w:rsidRPr="00E95592">
        <w:rPr>
          <w:rFonts w:ascii="Bookman Old Style" w:hAnsi="Bookman Old Style"/>
          <w:szCs w:val="20"/>
        </w:rPr>
        <w:t>:</w:t>
      </w:r>
    </w:p>
    <w:p w:rsidR="00AE5A1A" w:rsidRPr="00E95592" w:rsidRDefault="00AE5A1A" w:rsidP="001D3580">
      <w:pPr>
        <w:pStyle w:val="af0"/>
        <w:numPr>
          <w:ilvl w:val="0"/>
          <w:numId w:val="13"/>
        </w:numPr>
        <w:tabs>
          <w:tab w:val="left" w:pos="1054"/>
        </w:tabs>
        <w:suppressAutoHyphens w:val="0"/>
        <w:autoSpaceDE w:val="0"/>
        <w:autoSpaceDN w:val="0"/>
        <w:spacing w:line="276" w:lineRule="auto"/>
        <w:ind w:left="1053" w:right="224" w:hanging="361"/>
        <w:contextualSpacing w:val="0"/>
        <w:jc w:val="both"/>
        <w:rPr>
          <w:rFonts w:ascii="Bookman Old Style" w:hAnsi="Bookman Old Style"/>
          <w:szCs w:val="20"/>
        </w:rPr>
      </w:pPr>
      <w:r w:rsidRPr="00E95592">
        <w:rPr>
          <w:rFonts w:ascii="Bookman Old Style" w:hAnsi="Bookman Old Style"/>
          <w:szCs w:val="20"/>
        </w:rPr>
        <w:t>– максимально ориентируется на запросы и потребности детей, обучающихся и их родителей (законных представителей);</w:t>
      </w:r>
    </w:p>
    <w:p w:rsidR="00AE5A1A" w:rsidRPr="00E95592" w:rsidRDefault="00AE5A1A" w:rsidP="001D3580">
      <w:pPr>
        <w:pStyle w:val="af0"/>
        <w:numPr>
          <w:ilvl w:val="0"/>
          <w:numId w:val="13"/>
        </w:numPr>
        <w:tabs>
          <w:tab w:val="left" w:pos="1054"/>
        </w:tabs>
        <w:suppressAutoHyphens w:val="0"/>
        <w:autoSpaceDE w:val="0"/>
        <w:autoSpaceDN w:val="0"/>
        <w:spacing w:line="276" w:lineRule="auto"/>
        <w:ind w:left="1053" w:right="224" w:hanging="361"/>
        <w:contextualSpacing w:val="0"/>
        <w:jc w:val="both"/>
        <w:rPr>
          <w:rFonts w:ascii="Bookman Old Style" w:hAnsi="Bookman Old Style"/>
          <w:szCs w:val="20"/>
        </w:rPr>
      </w:pPr>
      <w:r w:rsidRPr="00E95592">
        <w:rPr>
          <w:rFonts w:ascii="Bookman Old Style" w:hAnsi="Bookman Old Style"/>
          <w:szCs w:val="20"/>
        </w:rPr>
        <w:lastRenderedPageBreak/>
        <w:t>– обеспечивает психологический комфорт для всех детей, учащихся и личностную значимость учащихся;</w:t>
      </w:r>
    </w:p>
    <w:p w:rsidR="00AE5A1A" w:rsidRPr="00E95592" w:rsidRDefault="00AE5A1A" w:rsidP="001D3580">
      <w:pPr>
        <w:pStyle w:val="af0"/>
        <w:numPr>
          <w:ilvl w:val="0"/>
          <w:numId w:val="13"/>
        </w:numPr>
        <w:tabs>
          <w:tab w:val="left" w:pos="1054"/>
        </w:tabs>
        <w:suppressAutoHyphens w:val="0"/>
        <w:autoSpaceDE w:val="0"/>
        <w:autoSpaceDN w:val="0"/>
        <w:spacing w:line="276" w:lineRule="auto"/>
        <w:ind w:left="1053" w:right="224" w:hanging="361"/>
        <w:contextualSpacing w:val="0"/>
        <w:jc w:val="both"/>
        <w:rPr>
          <w:rFonts w:ascii="Bookman Old Style" w:hAnsi="Bookman Old Style"/>
          <w:szCs w:val="20"/>
        </w:rPr>
      </w:pPr>
      <w:r w:rsidRPr="00E95592">
        <w:rPr>
          <w:rFonts w:ascii="Bookman Old Style" w:hAnsi="Bookman Old Style"/>
          <w:szCs w:val="20"/>
        </w:rPr>
        <w:t>– дает возможность каждому открыть себя как личность;</w:t>
      </w:r>
    </w:p>
    <w:p w:rsidR="00AE5A1A" w:rsidRPr="00E95592" w:rsidRDefault="00AE5A1A" w:rsidP="001D3580">
      <w:pPr>
        <w:pStyle w:val="af0"/>
        <w:numPr>
          <w:ilvl w:val="0"/>
          <w:numId w:val="13"/>
        </w:numPr>
        <w:tabs>
          <w:tab w:val="left" w:pos="1054"/>
        </w:tabs>
        <w:suppressAutoHyphens w:val="0"/>
        <w:autoSpaceDE w:val="0"/>
        <w:autoSpaceDN w:val="0"/>
        <w:spacing w:line="276" w:lineRule="auto"/>
        <w:ind w:left="1053" w:right="224" w:hanging="361"/>
        <w:contextualSpacing w:val="0"/>
        <w:jc w:val="both"/>
        <w:rPr>
          <w:rFonts w:ascii="Bookman Old Style" w:hAnsi="Bookman Old Style"/>
          <w:szCs w:val="20"/>
        </w:rPr>
      </w:pPr>
      <w:r w:rsidRPr="00E95592">
        <w:rPr>
          <w:rFonts w:ascii="Bookman Old Style" w:hAnsi="Bookman Old Style"/>
          <w:szCs w:val="20"/>
        </w:rPr>
        <w:t>– предоставляет ученику возможность творческого развития по силам, интересам и в индивидуальном темпе;</w:t>
      </w:r>
    </w:p>
    <w:p w:rsidR="00AE5A1A" w:rsidRPr="00E95592" w:rsidRDefault="00AE5A1A" w:rsidP="001D3580">
      <w:pPr>
        <w:pStyle w:val="af0"/>
        <w:numPr>
          <w:ilvl w:val="0"/>
          <w:numId w:val="13"/>
        </w:numPr>
        <w:tabs>
          <w:tab w:val="left" w:pos="1054"/>
        </w:tabs>
        <w:suppressAutoHyphens w:val="0"/>
        <w:autoSpaceDE w:val="0"/>
        <w:autoSpaceDN w:val="0"/>
        <w:spacing w:line="276" w:lineRule="auto"/>
        <w:ind w:left="1053" w:right="224" w:hanging="361"/>
        <w:contextualSpacing w:val="0"/>
        <w:jc w:val="both"/>
        <w:rPr>
          <w:rFonts w:ascii="Bookman Old Style" w:hAnsi="Bookman Old Style"/>
          <w:szCs w:val="20"/>
        </w:rPr>
      </w:pPr>
      <w:r w:rsidRPr="00E95592">
        <w:rPr>
          <w:rFonts w:ascii="Bookman Old Style" w:hAnsi="Bookman Old Style"/>
          <w:szCs w:val="20"/>
        </w:rPr>
        <w:t>– налаживает взаимоотношения всех субъектов дополнительного образования на принципах реального гуманизма;</w:t>
      </w:r>
    </w:p>
    <w:p w:rsidR="00AE5A1A" w:rsidRPr="00E95592" w:rsidRDefault="00AE5A1A" w:rsidP="001D3580">
      <w:pPr>
        <w:pStyle w:val="af0"/>
        <w:numPr>
          <w:ilvl w:val="0"/>
          <w:numId w:val="13"/>
        </w:numPr>
        <w:tabs>
          <w:tab w:val="left" w:pos="1054"/>
        </w:tabs>
        <w:suppressAutoHyphens w:val="0"/>
        <w:autoSpaceDE w:val="0"/>
        <w:autoSpaceDN w:val="0"/>
        <w:spacing w:line="276" w:lineRule="auto"/>
        <w:ind w:left="1053" w:right="224" w:hanging="361"/>
        <w:contextualSpacing w:val="0"/>
        <w:jc w:val="both"/>
        <w:rPr>
          <w:rFonts w:ascii="Bookman Old Style" w:hAnsi="Bookman Old Style"/>
          <w:szCs w:val="20"/>
        </w:rPr>
      </w:pPr>
      <w:r w:rsidRPr="00E95592">
        <w:rPr>
          <w:rFonts w:ascii="Bookman Old Style" w:hAnsi="Bookman Old Style"/>
          <w:szCs w:val="20"/>
        </w:rPr>
        <w:t>– побуждает учащихся к саморазвитию и самовоспитанию, к самооценке и самоанализу;</w:t>
      </w:r>
    </w:p>
    <w:p w:rsidR="00AE5A1A" w:rsidRPr="00E95592" w:rsidRDefault="00AE5A1A" w:rsidP="001D3580">
      <w:pPr>
        <w:pStyle w:val="af0"/>
        <w:numPr>
          <w:ilvl w:val="0"/>
          <w:numId w:val="13"/>
        </w:numPr>
        <w:tabs>
          <w:tab w:val="left" w:pos="1054"/>
        </w:tabs>
        <w:suppressAutoHyphens w:val="0"/>
        <w:autoSpaceDE w:val="0"/>
        <w:autoSpaceDN w:val="0"/>
        <w:spacing w:line="276" w:lineRule="auto"/>
        <w:ind w:left="1053" w:right="224" w:hanging="361"/>
        <w:contextualSpacing w:val="0"/>
        <w:jc w:val="both"/>
        <w:rPr>
          <w:rFonts w:ascii="Bookman Old Style" w:hAnsi="Bookman Old Style"/>
          <w:szCs w:val="20"/>
        </w:rPr>
      </w:pPr>
      <w:r w:rsidRPr="00E95592">
        <w:rPr>
          <w:rFonts w:ascii="Bookman Old Style" w:hAnsi="Bookman Old Style"/>
          <w:szCs w:val="20"/>
        </w:rPr>
        <w:t>– обеспечивает оптимальное соотношение управления и самоуправления в жизнедеятельности школьного коллектива.</w:t>
      </w:r>
    </w:p>
    <w:p w:rsidR="00AE5A1A" w:rsidRPr="00E95592" w:rsidRDefault="00A36ECC" w:rsidP="001D3580">
      <w:pPr>
        <w:pStyle w:val="af0"/>
        <w:numPr>
          <w:ilvl w:val="0"/>
          <w:numId w:val="13"/>
        </w:numPr>
        <w:tabs>
          <w:tab w:val="left" w:pos="1054"/>
        </w:tabs>
        <w:suppressAutoHyphens w:val="0"/>
        <w:autoSpaceDE w:val="0"/>
        <w:autoSpaceDN w:val="0"/>
        <w:spacing w:line="276" w:lineRule="auto"/>
        <w:ind w:left="1053" w:right="224" w:hanging="361"/>
        <w:contextualSpacing w:val="0"/>
        <w:jc w:val="both"/>
        <w:rPr>
          <w:rFonts w:ascii="Bookman Old Style" w:hAnsi="Bookman Old Style"/>
          <w:szCs w:val="20"/>
        </w:rPr>
      </w:pPr>
      <w:r>
        <w:rPr>
          <w:rFonts w:ascii="Bookman Old Style" w:hAnsi="Bookman Old Style"/>
          <w:szCs w:val="20"/>
        </w:rPr>
        <w:t xml:space="preserve"> </w:t>
      </w:r>
      <w:r w:rsidR="00AE5A1A" w:rsidRPr="00E95592">
        <w:rPr>
          <w:rFonts w:ascii="Bookman Old Style" w:hAnsi="Bookman Old Style"/>
          <w:szCs w:val="20"/>
        </w:rPr>
        <w:t>Дополнительное образование обладает большими возможностями для совершенствования общего образования:</w:t>
      </w:r>
    </w:p>
    <w:p w:rsidR="00AE5A1A" w:rsidRPr="00E95592" w:rsidRDefault="00AE5A1A" w:rsidP="001D3580">
      <w:pPr>
        <w:pStyle w:val="af0"/>
        <w:numPr>
          <w:ilvl w:val="0"/>
          <w:numId w:val="13"/>
        </w:numPr>
        <w:tabs>
          <w:tab w:val="left" w:pos="1054"/>
        </w:tabs>
        <w:suppressAutoHyphens w:val="0"/>
        <w:autoSpaceDE w:val="0"/>
        <w:autoSpaceDN w:val="0"/>
        <w:spacing w:line="276" w:lineRule="auto"/>
        <w:ind w:left="1053" w:right="224" w:hanging="361"/>
        <w:contextualSpacing w:val="0"/>
        <w:jc w:val="both"/>
        <w:rPr>
          <w:rFonts w:ascii="Bookman Old Style" w:hAnsi="Bookman Old Style"/>
          <w:szCs w:val="20"/>
        </w:rPr>
      </w:pPr>
      <w:r w:rsidRPr="00E95592">
        <w:rPr>
          <w:rFonts w:ascii="Bookman Old Style" w:hAnsi="Bookman Old Style"/>
          <w:szCs w:val="20"/>
        </w:rPr>
        <w:t>– позволяет полнее использовать потенциал школьного образования за счет углубления, расширения и применения школьных знаний;</w:t>
      </w:r>
    </w:p>
    <w:p w:rsidR="00AE5A1A" w:rsidRPr="00E95592" w:rsidRDefault="00AE5A1A" w:rsidP="001D3580">
      <w:pPr>
        <w:pStyle w:val="af0"/>
        <w:numPr>
          <w:ilvl w:val="0"/>
          <w:numId w:val="13"/>
        </w:numPr>
        <w:tabs>
          <w:tab w:val="left" w:pos="1054"/>
        </w:tabs>
        <w:suppressAutoHyphens w:val="0"/>
        <w:autoSpaceDE w:val="0"/>
        <w:autoSpaceDN w:val="0"/>
        <w:spacing w:line="276" w:lineRule="auto"/>
        <w:ind w:left="1053" w:right="224" w:hanging="361"/>
        <w:contextualSpacing w:val="0"/>
        <w:jc w:val="both"/>
        <w:rPr>
          <w:rFonts w:ascii="Bookman Old Style" w:hAnsi="Bookman Old Style"/>
          <w:szCs w:val="20"/>
        </w:rPr>
      </w:pPr>
      <w:r w:rsidRPr="00E95592">
        <w:rPr>
          <w:rFonts w:ascii="Bookman Old Style" w:hAnsi="Bookman Old Style"/>
          <w:szCs w:val="20"/>
        </w:rPr>
        <w:t>– позволяет расширить общее образование путем реализации досуговых и индивидуальных образовательных программ;</w:t>
      </w:r>
    </w:p>
    <w:p w:rsidR="00AE5A1A" w:rsidRPr="00E95592" w:rsidRDefault="00AE5A1A" w:rsidP="001D3580">
      <w:pPr>
        <w:pStyle w:val="af0"/>
        <w:numPr>
          <w:ilvl w:val="0"/>
          <w:numId w:val="13"/>
        </w:numPr>
        <w:tabs>
          <w:tab w:val="left" w:pos="1054"/>
        </w:tabs>
        <w:suppressAutoHyphens w:val="0"/>
        <w:autoSpaceDE w:val="0"/>
        <w:autoSpaceDN w:val="0"/>
        <w:spacing w:line="276" w:lineRule="auto"/>
        <w:ind w:left="1053" w:right="224" w:hanging="361"/>
        <w:contextualSpacing w:val="0"/>
        <w:jc w:val="both"/>
        <w:rPr>
          <w:rFonts w:ascii="Bookman Old Style" w:hAnsi="Bookman Old Style"/>
          <w:szCs w:val="20"/>
        </w:rPr>
      </w:pPr>
      <w:r w:rsidRPr="00E95592">
        <w:rPr>
          <w:rFonts w:ascii="Bookman Old Style" w:hAnsi="Bookman Old Style"/>
          <w:szCs w:val="20"/>
        </w:rPr>
        <w:t>– дает возможность каждому ребенку удовлетворить свои индивидуальные познавательные, эстетические, творческие запросы.</w:t>
      </w:r>
    </w:p>
    <w:p w:rsidR="00AE5A1A" w:rsidRPr="00E95592" w:rsidRDefault="00AE5A1A" w:rsidP="00E95592">
      <w:pPr>
        <w:tabs>
          <w:tab w:val="left" w:pos="1054"/>
        </w:tabs>
        <w:suppressAutoHyphens w:val="0"/>
        <w:autoSpaceDE w:val="0"/>
        <w:autoSpaceDN w:val="0"/>
        <w:spacing w:line="276" w:lineRule="auto"/>
        <w:ind w:right="224"/>
        <w:jc w:val="both"/>
        <w:rPr>
          <w:rFonts w:ascii="Bookman Old Style" w:hAnsi="Bookman Old Style"/>
          <w:szCs w:val="20"/>
        </w:rPr>
      </w:pPr>
      <w:r w:rsidRPr="00E95592">
        <w:rPr>
          <w:rFonts w:ascii="Bookman Old Style" w:hAnsi="Bookman Old Style"/>
          <w:szCs w:val="20"/>
        </w:rPr>
        <w:t>Массовое участие детей в досуговых программах способствует сплочению школьного коллектива, укреплению традиций школы, утверждению благоприятного социально-психологического климата в ней.</w:t>
      </w:r>
    </w:p>
    <w:p w:rsidR="00AE5A1A" w:rsidRPr="00E95592" w:rsidRDefault="00AE5A1A" w:rsidP="00E95592">
      <w:pPr>
        <w:tabs>
          <w:tab w:val="left" w:pos="1054"/>
        </w:tabs>
        <w:suppressAutoHyphens w:val="0"/>
        <w:autoSpaceDE w:val="0"/>
        <w:autoSpaceDN w:val="0"/>
        <w:spacing w:line="276" w:lineRule="auto"/>
        <w:ind w:right="224"/>
        <w:jc w:val="both"/>
        <w:rPr>
          <w:rFonts w:ascii="Bookman Old Style" w:hAnsi="Bookman Old Style"/>
          <w:szCs w:val="20"/>
        </w:rPr>
      </w:pPr>
      <w:r w:rsidRPr="00E95592">
        <w:rPr>
          <w:rFonts w:ascii="Bookman Old Style" w:hAnsi="Bookman Old Style"/>
          <w:szCs w:val="20"/>
        </w:rPr>
        <w:t>Материально-техническое оснащение центра позволяет организовывать деятельность очень широкого спектра дополнительных услуг.</w:t>
      </w:r>
    </w:p>
    <w:p w:rsidR="00AE5A1A" w:rsidRPr="00AE5A1A" w:rsidRDefault="00AE5A1A" w:rsidP="00B942E7">
      <w:pPr>
        <w:spacing w:line="276" w:lineRule="auto"/>
        <w:jc w:val="both"/>
        <w:rPr>
          <w:rFonts w:ascii="Bookman Old Style" w:hAnsi="Bookman Old Style"/>
        </w:rPr>
      </w:pPr>
      <w:r w:rsidRPr="00AE5A1A">
        <w:rPr>
          <w:rFonts w:ascii="Bookman Old Style" w:hAnsi="Bookman Old Style"/>
        </w:rPr>
        <w:t>Для системной и качественной реализации дополнительного образования в школе разработаны дополнительные общеразвивающие программы по вышеуказанным направленностям, в структуру которых входят рабочие программы по каждому объединению, относящемуся к данной направленности.</w:t>
      </w:r>
    </w:p>
    <w:p w:rsidR="008353DF" w:rsidRDefault="00DD17AF" w:rsidP="00F06877">
      <w:pPr>
        <w:jc w:val="both"/>
        <w:rPr>
          <w:rFonts w:ascii="Bookman Old Style" w:hAnsi="Bookman Old Style"/>
          <w:b/>
          <w:bCs/>
          <w:sz w:val="32"/>
          <w:szCs w:val="28"/>
          <w:u w:val="single"/>
        </w:rPr>
      </w:pPr>
      <w:r>
        <w:rPr>
          <w:rFonts w:ascii="Bookman Old Style" w:hAnsi="Bookman Old Style"/>
          <w:b/>
          <w:bCs/>
          <w:sz w:val="32"/>
          <w:szCs w:val="28"/>
          <w:u w:val="single"/>
        </w:rPr>
        <w:t>2.</w:t>
      </w:r>
      <w:r w:rsidR="00D5350F">
        <w:rPr>
          <w:rFonts w:ascii="Bookman Old Style" w:hAnsi="Bookman Old Style"/>
          <w:b/>
          <w:bCs/>
          <w:sz w:val="32"/>
          <w:szCs w:val="28"/>
          <w:u w:val="single"/>
        </w:rPr>
        <w:t>4</w:t>
      </w:r>
      <w:r w:rsidR="008353DF" w:rsidRPr="00D95995">
        <w:rPr>
          <w:rFonts w:ascii="Bookman Old Style" w:hAnsi="Bookman Old Style"/>
          <w:b/>
          <w:bCs/>
          <w:sz w:val="32"/>
          <w:szCs w:val="28"/>
          <w:u w:val="single"/>
        </w:rPr>
        <w:t>. Модуль «Самоуправление»</w:t>
      </w:r>
    </w:p>
    <w:p w:rsidR="00F06877" w:rsidRPr="00D95995" w:rsidRDefault="00F06877" w:rsidP="00F06877">
      <w:pPr>
        <w:jc w:val="both"/>
        <w:rPr>
          <w:rFonts w:ascii="Bookman Old Style" w:hAnsi="Bookman Old Style"/>
          <w:b/>
          <w:bCs/>
          <w:sz w:val="32"/>
          <w:szCs w:val="28"/>
          <w:u w:val="single"/>
        </w:rPr>
      </w:pPr>
    </w:p>
    <w:p w:rsidR="008353DF" w:rsidRPr="008B0DC4" w:rsidRDefault="008353DF" w:rsidP="008353DF">
      <w:pPr>
        <w:spacing w:line="276" w:lineRule="auto"/>
        <w:rPr>
          <w:rFonts w:ascii="Bookman Old Style" w:hAnsi="Bookman Old Style"/>
        </w:rPr>
      </w:pPr>
      <w:r w:rsidRPr="008B0DC4">
        <w:rPr>
          <w:rFonts w:ascii="Bookman Old Style" w:hAnsi="Bookman Old Style"/>
        </w:rPr>
        <w:t>Организация самоуправления в</w:t>
      </w:r>
      <w:r w:rsidR="000D0B63" w:rsidRPr="000D0B63">
        <w:rPr>
          <w:rFonts w:ascii="Bookman Old Style" w:eastAsia="Calibri" w:hAnsi="Bookman Old Style"/>
          <w:b/>
        </w:rPr>
        <w:t xml:space="preserve"> </w:t>
      </w:r>
      <w:r w:rsidR="00B54037" w:rsidRPr="00DB4170">
        <w:rPr>
          <w:rFonts w:ascii="Bookman Old Style" w:hAnsi="Bookman Old Style"/>
          <w:b/>
        </w:rPr>
        <w:t>МКОУ «</w:t>
      </w:r>
      <w:r w:rsidR="00B54037">
        <w:rPr>
          <w:rFonts w:ascii="Bookman Old Style" w:hAnsi="Bookman Old Style"/>
          <w:b/>
        </w:rPr>
        <w:t>Большеарешевская</w:t>
      </w:r>
      <w:r w:rsidR="00B54037" w:rsidRPr="00DB4170">
        <w:rPr>
          <w:rFonts w:ascii="Bookman Old Style" w:hAnsi="Bookman Old Style"/>
          <w:b/>
        </w:rPr>
        <w:t xml:space="preserve"> СОШ им</w:t>
      </w:r>
      <w:r w:rsidR="00B54037">
        <w:rPr>
          <w:rFonts w:ascii="Bookman Old Style" w:hAnsi="Bookman Old Style"/>
          <w:b/>
        </w:rPr>
        <w:t xml:space="preserve"> Магомедова Ш.К.</w:t>
      </w:r>
      <w:r w:rsidR="00B54037" w:rsidRPr="00DB4170">
        <w:rPr>
          <w:rFonts w:ascii="Bookman Old Style" w:hAnsi="Bookman Old Style"/>
          <w:b/>
        </w:rPr>
        <w:t>»</w:t>
      </w:r>
      <w:r w:rsidR="00B54037" w:rsidRPr="00DB4170">
        <w:rPr>
          <w:rFonts w:ascii="Bookman Old Style" w:hAnsi="Bookman Old Style"/>
          <w:bCs/>
        </w:rPr>
        <w:t xml:space="preserve"> </w:t>
      </w:r>
      <w:r w:rsidR="00B54037" w:rsidRPr="00726026">
        <w:rPr>
          <w:rFonts w:ascii="Bookman Old Style" w:hAnsi="Bookman Old Style"/>
        </w:rPr>
        <w:t xml:space="preserve"> </w:t>
      </w:r>
      <w:r w:rsidR="000D0B63" w:rsidRPr="000D0B63">
        <w:rPr>
          <w:rFonts w:ascii="Bookman Old Style" w:hAnsi="Bookman Old Style"/>
          <w:b/>
        </w:rPr>
        <w:t xml:space="preserve"> </w:t>
      </w:r>
      <w:r w:rsidRPr="008B0DC4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 </w:t>
      </w:r>
      <w:r w:rsidRPr="008B0DC4">
        <w:rPr>
          <w:rFonts w:ascii="Bookman Old Style" w:hAnsi="Bookman Old Style"/>
        </w:rPr>
        <w:t xml:space="preserve">помогает педагогам воспитывать в детях инициативность, самостоятельность, ответственность, дисциплинированность, трудолюбие, а </w:t>
      </w:r>
      <w:r w:rsidRPr="008B0DC4">
        <w:rPr>
          <w:rFonts w:ascii="Bookman Old Style" w:hAnsi="Bookman Old Style"/>
        </w:rPr>
        <w:lastRenderedPageBreak/>
        <w:t xml:space="preserve">учащимся – предоставляет  возможность для самовыражения и самореализации. Это то, что готовит их к взрослой жизни. Поскольку младших и подростковых классов не всегда удается самостоятельно организовать свою деятельность, детское самоуправление иногда трансформируется в детско-взрослое самоуправление. </w:t>
      </w:r>
    </w:p>
    <w:p w:rsidR="008353DF" w:rsidRPr="008B0DC4" w:rsidRDefault="008353DF" w:rsidP="008353DF">
      <w:pPr>
        <w:spacing w:line="276" w:lineRule="auto"/>
        <w:rPr>
          <w:rFonts w:ascii="Bookman Old Style" w:hAnsi="Bookman Old Style"/>
        </w:rPr>
      </w:pPr>
      <w:r w:rsidRPr="008B0DC4">
        <w:rPr>
          <w:rFonts w:ascii="Bookman Old Style" w:hAnsi="Bookman Old Style"/>
        </w:rPr>
        <w:t xml:space="preserve">        В начальной школе организован «Творческий актив начальной школы», который формирует у учащихся активность в проявлении творческих задач, ответственность и инициативность при организации мероприятий. Актив состоит из двух учащихся из каждого класса начальной школы. Ребята актива принимают участие в организации и подготовке акций, </w:t>
      </w:r>
      <w:r>
        <w:rPr>
          <w:rFonts w:ascii="Bookman Old Style" w:hAnsi="Bookman Old Style"/>
        </w:rPr>
        <w:t>школьных</w:t>
      </w:r>
      <w:r w:rsidRPr="008B0DC4">
        <w:rPr>
          <w:rFonts w:ascii="Bookman Old Style" w:hAnsi="Bookman Old Style"/>
        </w:rPr>
        <w:t xml:space="preserve"> мероприятий, контролируют участие своего класса в мероприятиях, оказывают помощь в оформлении стендов и т.д.  Особым направлением деятельности актива является организация еженедельных игровых досуговых мероприятий – «Игротека». В рамках игровой деятельности классные коллективы одной параллели сближаются друг с другом, учатся работать в группах, достойно принимать проигрыш и радоваться своим победам и чужим.</w:t>
      </w:r>
    </w:p>
    <w:p w:rsidR="008353DF" w:rsidRPr="008B0DC4" w:rsidRDefault="008353DF" w:rsidP="008353DF">
      <w:pPr>
        <w:spacing w:line="276" w:lineRule="auto"/>
        <w:rPr>
          <w:rFonts w:ascii="Bookman Old Style" w:hAnsi="Bookman Old Style"/>
        </w:rPr>
      </w:pPr>
      <w:r w:rsidRPr="008B0DC4">
        <w:rPr>
          <w:rFonts w:ascii="Bookman Old Style" w:hAnsi="Bookman Old Style"/>
        </w:rPr>
        <w:t xml:space="preserve">      В средней и старшей школах организован  Совет учащихся </w:t>
      </w:r>
      <w:r>
        <w:rPr>
          <w:rFonts w:ascii="Bookman Old Style" w:hAnsi="Bookman Old Style"/>
        </w:rPr>
        <w:t>школы</w:t>
      </w:r>
      <w:r w:rsidRPr="008B0DC4">
        <w:rPr>
          <w:rFonts w:ascii="Bookman Old Style" w:hAnsi="Bookman Old Style"/>
        </w:rPr>
        <w:t xml:space="preserve">. Совет учащихся, как орган, представляющий интересы учащихся, работает в тесном контакте с администрацией </w:t>
      </w:r>
      <w:r>
        <w:rPr>
          <w:rFonts w:ascii="Bookman Old Style" w:hAnsi="Bookman Old Style"/>
        </w:rPr>
        <w:t>школы</w:t>
      </w:r>
      <w:r w:rsidRPr="008B0DC4">
        <w:rPr>
          <w:rFonts w:ascii="Bookman Old Style" w:hAnsi="Bookman Old Style"/>
        </w:rPr>
        <w:t xml:space="preserve">.  Основные задачи Совета учащихся: организация жизнедеятельности ученического коллектива, активов классов на основе взаимодействия классных коллективов, вовлечение учащихся в активную жизнь </w:t>
      </w:r>
      <w:r>
        <w:rPr>
          <w:rFonts w:ascii="Bookman Old Style" w:hAnsi="Bookman Old Style"/>
        </w:rPr>
        <w:t>школы</w:t>
      </w:r>
      <w:r w:rsidRPr="008B0DC4">
        <w:rPr>
          <w:rFonts w:ascii="Bookman Old Style" w:hAnsi="Bookman Old Style"/>
        </w:rPr>
        <w:t xml:space="preserve">.       </w:t>
      </w:r>
    </w:p>
    <w:p w:rsidR="008353DF" w:rsidRPr="008B0DC4" w:rsidRDefault="008353DF" w:rsidP="008353DF">
      <w:pPr>
        <w:spacing w:line="276" w:lineRule="auto"/>
        <w:rPr>
          <w:rFonts w:ascii="Bookman Old Style" w:hAnsi="Bookman Old Style"/>
        </w:rPr>
      </w:pPr>
      <w:r w:rsidRPr="008B0DC4">
        <w:rPr>
          <w:rFonts w:ascii="Bookman Old Style" w:hAnsi="Bookman Old Style"/>
        </w:rPr>
        <w:t xml:space="preserve">На заседании Совета учащихся обсуждаются насущные проблемы и способы их решения, проводятся и тематические заседания «Жизнь без конфликтов», «Без коррупции с детства», «Толерантность – это…». Члены Совета учащихся участвуют при разработке и реализации проектов, акций, мероприятий, например: «Засветись», «Подарок Ветерану» и т. д.; мероприятия – «Неделя творчества», «Осенний квест», «Новогодний калейдоскоп» и т. д.  </w:t>
      </w:r>
    </w:p>
    <w:p w:rsidR="008353DF" w:rsidRPr="008B0DC4" w:rsidRDefault="008353DF" w:rsidP="008353DF">
      <w:pPr>
        <w:spacing w:line="276" w:lineRule="auto"/>
        <w:rPr>
          <w:rFonts w:ascii="Bookman Old Style" w:hAnsi="Bookman Old Style"/>
        </w:rPr>
      </w:pPr>
      <w:r w:rsidRPr="008B0DC4">
        <w:rPr>
          <w:rFonts w:ascii="Bookman Old Style" w:hAnsi="Bookman Old Style"/>
        </w:rPr>
        <w:t xml:space="preserve">         Уровень классных коллективов формируется и реализуется в каждом ученическом классе. Данный уровень самоуправления дает обучающимся возможность  раскрыть свои личностные качества, получить опыт реализации различных социальных ролей в процессе разработки плана классных дел, подготовки и организации разнообразных событий класса. На этом уровне самоуправления решаются следующие задачи: под руководством классного руководителя создается модель самостоятельной деятельности по реализации инициатив обучающихся; создаются условия для выявления и реализации творческого потенциала обучающихся; воспитывается личная и коллективная ответственность за выполнение порученных дел.</w:t>
      </w:r>
    </w:p>
    <w:p w:rsidR="008353DF" w:rsidRPr="00DF2AD1" w:rsidRDefault="008353DF" w:rsidP="008353DF">
      <w:pPr>
        <w:spacing w:line="276" w:lineRule="auto"/>
        <w:rPr>
          <w:rFonts w:ascii="Bookman Old Style" w:hAnsi="Bookman Old Style"/>
          <w:b/>
          <w:bCs/>
        </w:rPr>
      </w:pPr>
      <w:r w:rsidRPr="00DF2AD1">
        <w:rPr>
          <w:rFonts w:ascii="Bookman Old Style" w:hAnsi="Bookman Old Style"/>
          <w:b/>
          <w:bCs/>
        </w:rPr>
        <w:t xml:space="preserve">      На уровне </w:t>
      </w:r>
      <w:r>
        <w:rPr>
          <w:rFonts w:ascii="Bookman Old Style" w:hAnsi="Bookman Old Style"/>
          <w:b/>
          <w:bCs/>
        </w:rPr>
        <w:t>школы:</w:t>
      </w:r>
    </w:p>
    <w:p w:rsidR="008353DF" w:rsidRPr="00DF2AD1" w:rsidRDefault="008353DF" w:rsidP="001D3580">
      <w:pPr>
        <w:pStyle w:val="af0"/>
        <w:numPr>
          <w:ilvl w:val="0"/>
          <w:numId w:val="22"/>
        </w:numPr>
        <w:spacing w:line="276" w:lineRule="auto"/>
        <w:rPr>
          <w:rFonts w:ascii="Bookman Old Style" w:hAnsi="Bookman Old Style"/>
        </w:rPr>
      </w:pPr>
      <w:r w:rsidRPr="00DF2AD1">
        <w:rPr>
          <w:rFonts w:ascii="Bookman Old Style" w:hAnsi="Bookman Old Style"/>
        </w:rPr>
        <w:t xml:space="preserve">через деятельность представительского сектора, создаваемого для учета мнения школьников по вопросам </w:t>
      </w:r>
      <w:r w:rsidRPr="00DF2AD1">
        <w:rPr>
          <w:rFonts w:ascii="Bookman Old Style" w:hAnsi="Bookman Old Style"/>
        </w:rPr>
        <w:lastRenderedPageBreak/>
        <w:t>управления образовательной организацией и принятия административных решений, затрагивающих их права и законные интересы (о внешнем виде учащихся  и т. д.);</w:t>
      </w:r>
    </w:p>
    <w:p w:rsidR="008353DF" w:rsidRPr="00DF2AD1" w:rsidRDefault="008353DF" w:rsidP="001D3580">
      <w:pPr>
        <w:pStyle w:val="af0"/>
        <w:numPr>
          <w:ilvl w:val="0"/>
          <w:numId w:val="22"/>
        </w:numPr>
        <w:spacing w:line="276" w:lineRule="auto"/>
        <w:rPr>
          <w:rFonts w:ascii="Bookman Old Style" w:hAnsi="Bookman Old Style"/>
        </w:rPr>
      </w:pPr>
      <w:r w:rsidRPr="00DF2AD1">
        <w:rPr>
          <w:rFonts w:ascii="Bookman Old Style" w:hAnsi="Bookman Old Style"/>
        </w:rPr>
        <w:t>через деятельность информаторов, объединяющего представителей классов для облегчения распространения значимой для учащихся информации и получения обратной связи от классных коллективов;</w:t>
      </w:r>
    </w:p>
    <w:p w:rsidR="008353DF" w:rsidRPr="00DF2AD1" w:rsidRDefault="008353DF" w:rsidP="001D3580">
      <w:pPr>
        <w:pStyle w:val="af0"/>
        <w:numPr>
          <w:ilvl w:val="0"/>
          <w:numId w:val="22"/>
        </w:numPr>
        <w:spacing w:line="276" w:lineRule="auto"/>
        <w:rPr>
          <w:rFonts w:ascii="Bookman Old Style" w:hAnsi="Bookman Old Style"/>
        </w:rPr>
      </w:pPr>
      <w:r w:rsidRPr="00DF2AD1">
        <w:rPr>
          <w:rFonts w:ascii="Bookman Old Style" w:hAnsi="Bookman Old Style"/>
        </w:rPr>
        <w:t xml:space="preserve">через работу культурно-массового и спортивно-оздоровительного сектором, инициирующих и организующих проведение личностно значимых для учащихся событий:  </w:t>
      </w:r>
    </w:p>
    <w:p w:rsidR="008353DF" w:rsidRPr="008B0DC4" w:rsidRDefault="008353DF" w:rsidP="008353DF">
      <w:pPr>
        <w:spacing w:line="276" w:lineRule="auto"/>
        <w:rPr>
          <w:rFonts w:ascii="Bookman Old Style" w:hAnsi="Bookman Old Style"/>
        </w:rPr>
      </w:pPr>
      <w:r w:rsidRPr="008B0DC4">
        <w:rPr>
          <w:rFonts w:ascii="Bookman Old Style" w:hAnsi="Bookman Old Style"/>
        </w:rPr>
        <w:t xml:space="preserve">- проведение традиционных мероприятий: танцевальный флешмоб ко Дню знаний, День Самоуправления ко Дню учителя; осенний бал; новогодний калейдоскоп, конкурс военно-патриотической </w:t>
      </w:r>
      <w:r>
        <w:rPr>
          <w:rFonts w:ascii="Bookman Old Style" w:hAnsi="Bookman Old Style"/>
        </w:rPr>
        <w:t>песни</w:t>
      </w:r>
      <w:r w:rsidRPr="008B0DC4">
        <w:rPr>
          <w:rFonts w:ascii="Bookman Old Style" w:hAnsi="Bookman Old Style"/>
        </w:rPr>
        <w:t>,  День Победы, Последний звонок, Выпускной бал.</w:t>
      </w:r>
    </w:p>
    <w:p w:rsidR="008353DF" w:rsidRPr="008B0DC4" w:rsidRDefault="008353DF" w:rsidP="008353DF">
      <w:pPr>
        <w:spacing w:line="276" w:lineRule="auto"/>
        <w:rPr>
          <w:rFonts w:ascii="Bookman Old Style" w:hAnsi="Bookman Old Style"/>
        </w:rPr>
      </w:pPr>
      <w:r w:rsidRPr="008B0DC4">
        <w:rPr>
          <w:rFonts w:ascii="Bookman Old Style" w:hAnsi="Bookman Old Style"/>
        </w:rPr>
        <w:t xml:space="preserve">- проведение интеллектуально-познавательных мероприятий: </w:t>
      </w:r>
      <w:r>
        <w:rPr>
          <w:rFonts w:ascii="Bookman Old Style" w:hAnsi="Bookman Old Style"/>
        </w:rPr>
        <w:t>шахматные турниры</w:t>
      </w:r>
      <w:r w:rsidRPr="008B0DC4">
        <w:rPr>
          <w:rFonts w:ascii="Bookman Old Style" w:hAnsi="Bookman Old Style"/>
        </w:rPr>
        <w:t>, интеллектуально-развлекательная викторина «Мы знаем», открытие и закрытие научно-практической конференции.</w:t>
      </w:r>
    </w:p>
    <w:p w:rsidR="008353DF" w:rsidRPr="008B0DC4" w:rsidRDefault="008353DF" w:rsidP="008353DF">
      <w:pPr>
        <w:spacing w:line="276" w:lineRule="auto"/>
        <w:rPr>
          <w:rFonts w:ascii="Bookman Old Style" w:hAnsi="Bookman Old Style"/>
        </w:rPr>
      </w:pPr>
      <w:r w:rsidRPr="008B0DC4">
        <w:rPr>
          <w:rFonts w:ascii="Bookman Old Style" w:hAnsi="Bookman Old Style"/>
        </w:rPr>
        <w:t>- проведение мероприятий спортивной направленности: «Веселые старты», Перетягивание каната, спортивная игра ко Дню защитника Отечества</w:t>
      </w:r>
      <w:r>
        <w:rPr>
          <w:rFonts w:ascii="Bookman Old Style" w:hAnsi="Bookman Old Style"/>
        </w:rPr>
        <w:t xml:space="preserve"> «Богатыри Отечества»</w:t>
      </w:r>
      <w:r w:rsidRPr="008B0DC4">
        <w:rPr>
          <w:rFonts w:ascii="Bookman Old Style" w:hAnsi="Bookman Old Style"/>
        </w:rPr>
        <w:t>, эстафета «В здоровом теле-здоровый дух».</w:t>
      </w:r>
    </w:p>
    <w:p w:rsidR="00B54037" w:rsidRPr="00B54037" w:rsidRDefault="008353DF" w:rsidP="00810D5F">
      <w:pPr>
        <w:numPr>
          <w:ilvl w:val="0"/>
          <w:numId w:val="3"/>
        </w:numPr>
        <w:spacing w:line="276" w:lineRule="auto"/>
        <w:jc w:val="both"/>
        <w:rPr>
          <w:rFonts w:ascii="Bookman Old Style" w:hAnsi="Bookman Old Style"/>
          <w:b/>
          <w:bCs/>
        </w:rPr>
      </w:pPr>
      <w:r w:rsidRPr="00B54037">
        <w:rPr>
          <w:rFonts w:ascii="Bookman Old Style" w:hAnsi="Bookman Old Style"/>
        </w:rPr>
        <w:t xml:space="preserve">через деятельность созданной из наиболее авторитетных старшеклассников и курируемой школьным психологом группы по урегулированию конфликтных ситуаций в школе </w:t>
      </w:r>
    </w:p>
    <w:p w:rsidR="008353DF" w:rsidRPr="00B54037" w:rsidRDefault="008353DF" w:rsidP="00810D5F">
      <w:pPr>
        <w:numPr>
          <w:ilvl w:val="0"/>
          <w:numId w:val="3"/>
        </w:numPr>
        <w:spacing w:line="276" w:lineRule="auto"/>
        <w:jc w:val="both"/>
        <w:rPr>
          <w:rFonts w:ascii="Bookman Old Style" w:hAnsi="Bookman Old Style"/>
          <w:b/>
          <w:bCs/>
        </w:rPr>
      </w:pPr>
      <w:r w:rsidRPr="00B54037">
        <w:rPr>
          <w:rFonts w:ascii="Bookman Old Style" w:hAnsi="Bookman Old Style"/>
          <w:b/>
          <w:bCs/>
        </w:rPr>
        <w:t>На уровне класса</w:t>
      </w:r>
    </w:p>
    <w:p w:rsidR="008353DF" w:rsidRPr="008B0DC4" w:rsidRDefault="008353DF" w:rsidP="008353DF">
      <w:pPr>
        <w:spacing w:line="276" w:lineRule="auto"/>
        <w:rPr>
          <w:rFonts w:ascii="Bookman Old Style" w:hAnsi="Bookman Old Style"/>
        </w:rPr>
      </w:pPr>
      <w:r w:rsidRPr="00DF2AD1">
        <w:rPr>
          <w:rFonts w:ascii="Bookman Old Style" w:hAnsi="Bookman Old Style"/>
          <w:b/>
          <w:bCs/>
        </w:rPr>
        <w:t>через деятельность выборных по инициативе и предложениям учащихся класса</w:t>
      </w:r>
      <w:r w:rsidRPr="008B0DC4">
        <w:rPr>
          <w:rFonts w:ascii="Bookman Old Style" w:hAnsi="Bookman Old Style"/>
        </w:rPr>
        <w:t xml:space="preserve"> представителей, представляющих интересы класса и в обще</w:t>
      </w:r>
      <w:r>
        <w:rPr>
          <w:rFonts w:ascii="Bookman Old Style" w:hAnsi="Bookman Old Style"/>
        </w:rPr>
        <w:t xml:space="preserve">школьных </w:t>
      </w:r>
      <w:r w:rsidRPr="008B0DC4">
        <w:rPr>
          <w:rFonts w:ascii="Bookman Old Style" w:hAnsi="Bookman Old Style"/>
        </w:rPr>
        <w:t>мероприятиях и призванных координировать его работу с работой Совета учащихся и классных руководителей.</w:t>
      </w:r>
    </w:p>
    <w:p w:rsidR="008353DF" w:rsidRPr="008B0DC4" w:rsidRDefault="008353DF" w:rsidP="008353DF">
      <w:pPr>
        <w:spacing w:line="276" w:lineRule="auto"/>
        <w:rPr>
          <w:rFonts w:ascii="Bookman Old Style" w:hAnsi="Bookman Old Style"/>
        </w:rPr>
      </w:pPr>
      <w:r w:rsidRPr="00DF2AD1">
        <w:rPr>
          <w:rFonts w:ascii="Bookman Old Style" w:hAnsi="Bookman Old Style"/>
          <w:b/>
          <w:bCs/>
        </w:rPr>
        <w:t>через деятельность выборных органов самоуправления,</w:t>
      </w:r>
      <w:r w:rsidRPr="008B0DC4">
        <w:rPr>
          <w:rFonts w:ascii="Bookman Old Style" w:hAnsi="Bookman Old Style"/>
        </w:rPr>
        <w:t xml:space="preserve"> отвечающих за различные направления работы класса (орг. группы, культурно-массового, спортивного, правового секторов). </w:t>
      </w:r>
    </w:p>
    <w:p w:rsidR="008353DF" w:rsidRPr="008B0DC4" w:rsidRDefault="008353DF" w:rsidP="008353DF">
      <w:pPr>
        <w:spacing w:line="276" w:lineRule="auto"/>
        <w:rPr>
          <w:rFonts w:ascii="Bookman Old Style" w:hAnsi="Bookman Old Style"/>
        </w:rPr>
      </w:pPr>
      <w:r w:rsidRPr="008B0DC4">
        <w:rPr>
          <w:rFonts w:ascii="Bookman Old Style" w:hAnsi="Bookman Old Style"/>
        </w:rPr>
        <w:t>- планирование и анализ общеклассных дел, конкурсов, соревнований, акций (День именинника, классное мероприятие «Мастерская Деда Мороза и т. д.);</w:t>
      </w:r>
    </w:p>
    <w:p w:rsidR="008353DF" w:rsidRPr="008B0DC4" w:rsidRDefault="008353DF" w:rsidP="008353DF">
      <w:pPr>
        <w:spacing w:line="276" w:lineRule="auto"/>
        <w:rPr>
          <w:rFonts w:ascii="Bookman Old Style" w:hAnsi="Bookman Old Style"/>
        </w:rPr>
      </w:pPr>
      <w:r w:rsidRPr="008B0DC4">
        <w:rPr>
          <w:rFonts w:ascii="Bookman Old Style" w:hAnsi="Bookman Old Style"/>
        </w:rPr>
        <w:t xml:space="preserve">- организация дежурства по классу и </w:t>
      </w:r>
      <w:r>
        <w:rPr>
          <w:rFonts w:ascii="Bookman Old Style" w:hAnsi="Bookman Old Style"/>
        </w:rPr>
        <w:t>школы</w:t>
      </w:r>
      <w:r w:rsidRPr="008B0DC4">
        <w:rPr>
          <w:rFonts w:ascii="Bookman Old Style" w:hAnsi="Bookman Old Style"/>
        </w:rPr>
        <w:t>;</w:t>
      </w:r>
    </w:p>
    <w:p w:rsidR="008353DF" w:rsidRPr="008B0DC4" w:rsidRDefault="008353DF" w:rsidP="008353DF">
      <w:pPr>
        <w:spacing w:line="276" w:lineRule="auto"/>
        <w:rPr>
          <w:rFonts w:ascii="Bookman Old Style" w:hAnsi="Bookman Old Style"/>
        </w:rPr>
      </w:pPr>
      <w:r w:rsidRPr="008B0DC4">
        <w:rPr>
          <w:rFonts w:ascii="Bookman Old Style" w:hAnsi="Bookman Old Style"/>
        </w:rPr>
        <w:t>- оформление классного уголка;</w:t>
      </w:r>
    </w:p>
    <w:p w:rsidR="008353DF" w:rsidRPr="008B0DC4" w:rsidRDefault="008353DF" w:rsidP="008353DF">
      <w:pPr>
        <w:spacing w:line="276" w:lineRule="auto"/>
        <w:rPr>
          <w:rFonts w:ascii="Bookman Old Style" w:hAnsi="Bookman Old Style"/>
        </w:rPr>
      </w:pPr>
      <w:r w:rsidRPr="008B0DC4">
        <w:rPr>
          <w:rFonts w:ascii="Bookman Old Style" w:hAnsi="Bookman Old Style"/>
        </w:rPr>
        <w:t xml:space="preserve">- делегирование представителей класса в Совет учащихся </w:t>
      </w:r>
      <w:r>
        <w:rPr>
          <w:rFonts w:ascii="Bookman Old Style" w:hAnsi="Bookman Old Style"/>
        </w:rPr>
        <w:t>школы</w:t>
      </w:r>
      <w:r w:rsidRPr="008B0DC4">
        <w:rPr>
          <w:rFonts w:ascii="Bookman Old Style" w:hAnsi="Bookman Old Style"/>
        </w:rPr>
        <w:t>.</w:t>
      </w:r>
    </w:p>
    <w:p w:rsidR="008353DF" w:rsidRPr="008B0DC4" w:rsidRDefault="008353DF" w:rsidP="008353DF">
      <w:pPr>
        <w:spacing w:line="276" w:lineRule="auto"/>
        <w:rPr>
          <w:rFonts w:ascii="Bookman Old Style" w:hAnsi="Bookman Old Style"/>
        </w:rPr>
      </w:pPr>
      <w:r w:rsidRPr="00DF2AD1">
        <w:rPr>
          <w:rFonts w:ascii="Bookman Old Style" w:hAnsi="Bookman Old Style"/>
          <w:b/>
          <w:bCs/>
        </w:rPr>
        <w:t>через деятельность актива класс</w:t>
      </w:r>
      <w:r w:rsidRPr="008B0DC4">
        <w:rPr>
          <w:rFonts w:ascii="Bookman Old Style" w:hAnsi="Bookman Old Style"/>
        </w:rPr>
        <w:t>а, организуются встречи с интересными людьми (встреча с ветеранами педагогического труда ко Дню учителя, с ветеранами ВОВ ко Дню Победы).</w:t>
      </w:r>
    </w:p>
    <w:p w:rsidR="008353DF" w:rsidRPr="00DF2AD1" w:rsidRDefault="008353DF" w:rsidP="008353DF">
      <w:pPr>
        <w:spacing w:line="276" w:lineRule="auto"/>
        <w:rPr>
          <w:rFonts w:ascii="Bookman Old Style" w:hAnsi="Bookman Old Style"/>
          <w:b/>
          <w:bCs/>
        </w:rPr>
      </w:pPr>
      <w:r w:rsidRPr="00DF2AD1">
        <w:rPr>
          <w:rFonts w:ascii="Bookman Old Style" w:hAnsi="Bookman Old Style"/>
          <w:b/>
          <w:bCs/>
        </w:rPr>
        <w:lastRenderedPageBreak/>
        <w:t>На индивидуальном уровне:</w:t>
      </w:r>
    </w:p>
    <w:p w:rsidR="008353DF" w:rsidRPr="008B0DC4" w:rsidRDefault="008353DF" w:rsidP="008353DF">
      <w:pPr>
        <w:spacing w:line="276" w:lineRule="auto"/>
        <w:rPr>
          <w:rFonts w:ascii="Bookman Old Style" w:hAnsi="Bookman Old Style"/>
        </w:rPr>
      </w:pPr>
      <w:r w:rsidRPr="008B0DC4">
        <w:rPr>
          <w:rFonts w:ascii="Bookman Old Style" w:hAnsi="Bookman Old Style"/>
        </w:rPr>
        <w:t>- через вовлечение учащихся в планирование, организацию, проведение и анализ обще</w:t>
      </w:r>
      <w:r>
        <w:rPr>
          <w:rFonts w:ascii="Bookman Old Style" w:hAnsi="Bookman Old Style"/>
        </w:rPr>
        <w:t>школьных</w:t>
      </w:r>
      <w:r w:rsidRPr="008B0DC4">
        <w:rPr>
          <w:rFonts w:ascii="Bookman Old Style" w:hAnsi="Bookman Old Style"/>
        </w:rPr>
        <w:t xml:space="preserve"> и внутриклассных дел через деятельность Совета учащихся </w:t>
      </w:r>
      <w:r>
        <w:rPr>
          <w:rFonts w:ascii="Bookman Old Style" w:hAnsi="Bookman Old Style"/>
        </w:rPr>
        <w:t>школы</w:t>
      </w:r>
      <w:r w:rsidRPr="008B0DC4">
        <w:rPr>
          <w:rFonts w:ascii="Bookman Old Style" w:hAnsi="Bookman Old Style"/>
        </w:rPr>
        <w:t>;</w:t>
      </w:r>
    </w:p>
    <w:p w:rsidR="008353DF" w:rsidRDefault="008353DF" w:rsidP="008353DF">
      <w:pPr>
        <w:spacing w:line="276" w:lineRule="auto"/>
        <w:rPr>
          <w:rFonts w:ascii="Bookman Old Style" w:hAnsi="Bookman Old Style"/>
        </w:rPr>
      </w:pPr>
      <w:r w:rsidRPr="008B0DC4">
        <w:rPr>
          <w:rFonts w:ascii="Bookman Old Style" w:hAnsi="Bookman Old Style"/>
        </w:rPr>
        <w:t xml:space="preserve">        - через реализацию учащимися, взявшими на себя соответствующую роль, функции по контролю за порядком и чистотой в классе через организацию самоуправления в каждом классном коллективе.</w:t>
      </w:r>
    </w:p>
    <w:p w:rsidR="008353DF" w:rsidRPr="00C744A2" w:rsidRDefault="008353DF" w:rsidP="008353DF">
      <w:pPr>
        <w:ind w:left="-283"/>
        <w:jc w:val="both"/>
        <w:rPr>
          <w:rFonts w:ascii="Bookman Old Style" w:hAnsi="Bookman Old Style"/>
        </w:rPr>
      </w:pPr>
    </w:p>
    <w:p w:rsidR="008353DF" w:rsidRPr="00D95995" w:rsidRDefault="00DD17AF" w:rsidP="00B942E7">
      <w:pPr>
        <w:rPr>
          <w:rFonts w:ascii="Bookman Old Style" w:hAnsi="Bookman Old Style"/>
          <w:sz w:val="28"/>
        </w:rPr>
      </w:pPr>
      <w:r>
        <w:rPr>
          <w:rFonts w:ascii="Bookman Old Style" w:eastAsia="Times New Roman" w:hAnsi="Bookman Old Style" w:cs="Times New Roman"/>
          <w:b/>
          <w:bCs/>
          <w:color w:val="00000A"/>
          <w:sz w:val="32"/>
          <w:szCs w:val="28"/>
          <w:u w:val="single"/>
        </w:rPr>
        <w:t>2.</w:t>
      </w:r>
      <w:r w:rsidR="00D5350F">
        <w:rPr>
          <w:rFonts w:ascii="Bookman Old Style" w:eastAsia="Times New Roman" w:hAnsi="Bookman Old Style" w:cs="Times New Roman"/>
          <w:b/>
          <w:bCs/>
          <w:color w:val="00000A"/>
          <w:sz w:val="32"/>
          <w:szCs w:val="28"/>
          <w:u w:val="single"/>
        </w:rPr>
        <w:t>5</w:t>
      </w:r>
      <w:r w:rsidR="008353DF">
        <w:rPr>
          <w:rFonts w:ascii="Bookman Old Style" w:eastAsia="Times New Roman" w:hAnsi="Bookman Old Style" w:cs="Times New Roman"/>
          <w:b/>
          <w:bCs/>
          <w:color w:val="00000A"/>
          <w:sz w:val="32"/>
          <w:szCs w:val="28"/>
          <w:u w:val="single"/>
        </w:rPr>
        <w:t xml:space="preserve"> </w:t>
      </w:r>
      <w:r w:rsidR="008353DF" w:rsidRPr="00D95995">
        <w:rPr>
          <w:rFonts w:ascii="Bookman Old Style" w:eastAsia="Times New Roman" w:hAnsi="Bookman Old Style" w:cs="Times New Roman"/>
          <w:b/>
          <w:bCs/>
          <w:color w:val="00000A"/>
          <w:sz w:val="32"/>
          <w:szCs w:val="28"/>
          <w:u w:val="single"/>
        </w:rPr>
        <w:t xml:space="preserve"> Модуль «Профориентация»</w:t>
      </w:r>
    </w:p>
    <w:p w:rsidR="008353DF" w:rsidRPr="004C14DB" w:rsidRDefault="008353DF" w:rsidP="008353DF">
      <w:pPr>
        <w:spacing w:line="276" w:lineRule="auto"/>
        <w:ind w:left="-283"/>
        <w:jc w:val="both"/>
        <w:rPr>
          <w:rFonts w:ascii="Bookman Old Style" w:hAnsi="Bookman Old Style"/>
          <w:sz w:val="22"/>
          <w:szCs w:val="22"/>
        </w:rPr>
      </w:pPr>
      <w:r w:rsidRPr="004C14DB">
        <w:rPr>
          <w:rFonts w:ascii="Bookman Old Style" w:eastAsia="Times New Roman" w:hAnsi="Bookman Old Style" w:cs="Times New Roman"/>
          <w:b/>
          <w:bCs/>
          <w:color w:val="00000A"/>
        </w:rPr>
        <w:t xml:space="preserve">  </w:t>
      </w:r>
      <w:r w:rsidRPr="004C14DB">
        <w:rPr>
          <w:rFonts w:ascii="Bookman Old Style" w:eastAsia="Times New Roman" w:hAnsi="Bookman Old Style" w:cs="Times New Roman"/>
          <w:color w:val="00000A"/>
        </w:rPr>
        <w:t>Совместная деятельность педагогов и школьников по направлению «профориентация» включает в себя профессиональное просвещение школьников; диагностику и консультирование по проблемам профориентации, организацию профессиональных проб школьников. Задача совместной деятельности педагога и ребенка – подготовить школьника к осознанному выбору своей будущей профессиональной деятельности. Создавая профориентационно -значимые проблемные ситуации, формирующие готовность школьника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внепрофессиональную составляющие такой деятельности. Эта работа осуществляется через:</w:t>
      </w:r>
    </w:p>
    <w:p w:rsidR="008353DF" w:rsidRPr="004C14DB" w:rsidRDefault="008353DF" w:rsidP="001D3580">
      <w:pPr>
        <w:numPr>
          <w:ilvl w:val="0"/>
          <w:numId w:val="4"/>
        </w:numPr>
        <w:spacing w:line="276" w:lineRule="auto"/>
        <w:jc w:val="both"/>
        <w:rPr>
          <w:rFonts w:ascii="Bookman Old Style" w:hAnsi="Bookman Old Style"/>
          <w:sz w:val="22"/>
          <w:szCs w:val="22"/>
        </w:rPr>
      </w:pPr>
      <w:r w:rsidRPr="004C14DB">
        <w:rPr>
          <w:rFonts w:ascii="Bookman Old Style" w:eastAsia="Times New Roman" w:hAnsi="Bookman Old Style" w:cs="Times New Roman"/>
          <w:color w:val="00000A"/>
        </w:rPr>
        <w:t>циклы профориентационных часов общения, направленных на подготовку школьника к осознанному планированию и реализации своего профессионального будущего;</w:t>
      </w:r>
    </w:p>
    <w:p w:rsidR="008353DF" w:rsidRPr="004C14DB" w:rsidRDefault="008353DF" w:rsidP="001D3580">
      <w:pPr>
        <w:numPr>
          <w:ilvl w:val="0"/>
          <w:numId w:val="4"/>
        </w:numPr>
        <w:spacing w:line="276" w:lineRule="auto"/>
        <w:jc w:val="both"/>
        <w:rPr>
          <w:rFonts w:ascii="Bookman Old Style" w:hAnsi="Bookman Old Style"/>
          <w:sz w:val="22"/>
          <w:szCs w:val="22"/>
        </w:rPr>
      </w:pPr>
      <w:r w:rsidRPr="004C14DB">
        <w:rPr>
          <w:rFonts w:ascii="Bookman Old Style" w:eastAsia="Times New Roman" w:hAnsi="Bookman Old Style" w:cs="Times New Roman"/>
          <w:color w:val="00000A"/>
        </w:rPr>
        <w:t>профориентационные игры:  деловые игры, квесты, решение кейсов (ситуаций, в которых необходимо принять решение, занять определенную позицию), расширяющие знания школьников о типах профессий, о способах выбора профессий, о достоинствах и недостатках той или иной интересной школьникам профессиональной деятельности;</w:t>
      </w:r>
    </w:p>
    <w:p w:rsidR="008353DF" w:rsidRPr="004C14DB" w:rsidRDefault="008353DF" w:rsidP="001D3580">
      <w:pPr>
        <w:numPr>
          <w:ilvl w:val="0"/>
          <w:numId w:val="4"/>
        </w:numPr>
        <w:spacing w:line="276" w:lineRule="auto"/>
        <w:jc w:val="both"/>
        <w:rPr>
          <w:rFonts w:ascii="Bookman Old Style" w:hAnsi="Bookman Old Style"/>
          <w:sz w:val="22"/>
          <w:szCs w:val="22"/>
        </w:rPr>
      </w:pPr>
      <w:r w:rsidRPr="004C14DB">
        <w:rPr>
          <w:rFonts w:ascii="Bookman Old Style" w:eastAsia="Times New Roman" w:hAnsi="Bookman Old Style" w:cs="Times New Roman"/>
          <w:color w:val="00000A"/>
        </w:rPr>
        <w:t>экскурсии на предприятия города Каспийск, дающие школьникам начальные представления о существующих профессиях и условиях работы людей, представляющих эти профессии;</w:t>
      </w:r>
    </w:p>
    <w:p w:rsidR="008353DF" w:rsidRPr="004C14DB" w:rsidRDefault="008353DF" w:rsidP="001D3580">
      <w:pPr>
        <w:numPr>
          <w:ilvl w:val="0"/>
          <w:numId w:val="4"/>
        </w:numPr>
        <w:spacing w:line="276" w:lineRule="auto"/>
        <w:jc w:val="both"/>
        <w:rPr>
          <w:rFonts w:ascii="Bookman Old Style" w:hAnsi="Bookman Old Style"/>
          <w:sz w:val="22"/>
          <w:szCs w:val="22"/>
        </w:rPr>
      </w:pPr>
      <w:r w:rsidRPr="004C14DB">
        <w:rPr>
          <w:rFonts w:ascii="Bookman Old Style" w:eastAsia="Times New Roman" w:hAnsi="Bookman Old Style" w:cs="Times New Roman"/>
          <w:color w:val="00000A"/>
        </w:rPr>
        <w:t>посещение профориентационных выставок, ярмарок профессий, тематических профориентационных парков, профориентационных лагерей, дней открытых дверей в средних специальных учебных заведениях и вузах;</w:t>
      </w:r>
    </w:p>
    <w:p w:rsidR="008353DF" w:rsidRPr="004C14DB" w:rsidRDefault="008353DF" w:rsidP="001D3580">
      <w:pPr>
        <w:numPr>
          <w:ilvl w:val="0"/>
          <w:numId w:val="4"/>
        </w:numPr>
        <w:spacing w:line="276" w:lineRule="auto"/>
        <w:jc w:val="both"/>
        <w:rPr>
          <w:rFonts w:ascii="Bookman Old Style" w:hAnsi="Bookman Old Style"/>
          <w:sz w:val="22"/>
          <w:szCs w:val="22"/>
        </w:rPr>
      </w:pPr>
      <w:r w:rsidRPr="004C14DB">
        <w:rPr>
          <w:rFonts w:ascii="Bookman Old Style" w:eastAsia="Times New Roman" w:hAnsi="Bookman Old Style" w:cs="Times New Roman"/>
          <w:color w:val="00000A"/>
        </w:rPr>
        <w:t>совместное с педагогами изучение интернет ресурсов, посвященных выбору профессий, прохождение профориентационного онлайн-тестирования, прохождение онлайн курсов по интересующим профессиям и направлениям образования;</w:t>
      </w:r>
    </w:p>
    <w:p w:rsidR="008353DF" w:rsidRPr="004C14DB" w:rsidRDefault="008353DF" w:rsidP="001D3580">
      <w:pPr>
        <w:numPr>
          <w:ilvl w:val="0"/>
          <w:numId w:val="4"/>
        </w:numPr>
        <w:spacing w:line="276" w:lineRule="auto"/>
        <w:jc w:val="both"/>
        <w:rPr>
          <w:rFonts w:ascii="Bookman Old Style" w:hAnsi="Bookman Old Style"/>
          <w:sz w:val="22"/>
          <w:szCs w:val="22"/>
        </w:rPr>
      </w:pPr>
      <w:r w:rsidRPr="004C14DB">
        <w:rPr>
          <w:rFonts w:ascii="Bookman Old Style" w:eastAsia="Times New Roman" w:hAnsi="Bookman Old Style" w:cs="Times New Roman"/>
          <w:color w:val="00000A"/>
        </w:rPr>
        <w:t xml:space="preserve">участие в работе всероссийских профориентационных проектов, созданных в сети интернет: </w:t>
      </w:r>
      <w:r w:rsidRPr="004C14DB">
        <w:rPr>
          <w:rFonts w:ascii="Bookman Old Style" w:hAnsi="Bookman Old Style"/>
        </w:rPr>
        <w:t xml:space="preserve"> проект «Билет в будущее», «Большой вызов». П</w:t>
      </w:r>
      <w:r w:rsidRPr="004C14DB">
        <w:rPr>
          <w:rFonts w:ascii="Bookman Old Style" w:eastAsia="Times New Roman" w:hAnsi="Bookman Old Style" w:cs="Times New Roman"/>
          <w:color w:val="00000A"/>
        </w:rPr>
        <w:t xml:space="preserve">росмотр лекций, решение учебно-тренировочных задач, участие в мастер- классах, </w:t>
      </w:r>
      <w:r w:rsidRPr="004C14DB">
        <w:rPr>
          <w:rFonts w:ascii="Bookman Old Style" w:eastAsia="Times New Roman" w:hAnsi="Bookman Old Style" w:cs="Times New Roman"/>
          <w:color w:val="00000A"/>
        </w:rPr>
        <w:lastRenderedPageBreak/>
        <w:t>посещение открытых уроков;</w:t>
      </w:r>
    </w:p>
    <w:p w:rsidR="008353DF" w:rsidRPr="004C14DB" w:rsidRDefault="008353DF" w:rsidP="001D3580">
      <w:pPr>
        <w:numPr>
          <w:ilvl w:val="0"/>
          <w:numId w:val="4"/>
        </w:numPr>
        <w:spacing w:line="276" w:lineRule="auto"/>
        <w:jc w:val="both"/>
        <w:rPr>
          <w:rFonts w:ascii="Bookman Old Style" w:hAnsi="Bookman Old Style"/>
          <w:sz w:val="22"/>
          <w:szCs w:val="22"/>
        </w:rPr>
      </w:pPr>
      <w:r w:rsidRPr="004C14DB">
        <w:rPr>
          <w:rFonts w:ascii="Bookman Old Style" w:eastAsia="Times New Roman" w:hAnsi="Bookman Old Style" w:cs="Times New Roman"/>
          <w:color w:val="00000A"/>
        </w:rPr>
        <w:t>индивидуальные консультации педагога-психолога и социального педагога для школьников и их родителей по вопросам склонностей, способностей, дарований и иных индивидуальных особенностей детей, которые могут иметь значение в процессе выбора ими профессии;</w:t>
      </w:r>
    </w:p>
    <w:p w:rsidR="008353DF" w:rsidRPr="004C14DB" w:rsidRDefault="008353DF" w:rsidP="001D3580">
      <w:pPr>
        <w:numPr>
          <w:ilvl w:val="0"/>
          <w:numId w:val="4"/>
        </w:numPr>
        <w:spacing w:line="276" w:lineRule="auto"/>
        <w:jc w:val="both"/>
        <w:rPr>
          <w:rFonts w:ascii="Bookman Old Style" w:hAnsi="Bookman Old Style"/>
          <w:sz w:val="22"/>
          <w:szCs w:val="22"/>
        </w:rPr>
      </w:pPr>
      <w:r w:rsidRPr="004C14DB">
        <w:rPr>
          <w:rFonts w:ascii="Bookman Old Style" w:eastAsia="Times New Roman" w:hAnsi="Bookman Old Style" w:cs="Times New Roman"/>
          <w:color w:val="00000A"/>
          <w:lang w:eastAsia="ru-RU"/>
        </w:rPr>
        <w:t>освоение школьниками основ профессии в рамках различных курсов по выбору, включенных в основную образовательную программу школы, или в рамках курсов дополнительного образования.</w:t>
      </w:r>
    </w:p>
    <w:p w:rsidR="008353DF" w:rsidRPr="004C14DB" w:rsidRDefault="008353DF" w:rsidP="008353DF">
      <w:pPr>
        <w:spacing w:line="276" w:lineRule="auto"/>
        <w:rPr>
          <w:rFonts w:ascii="Bookman Old Style" w:hAnsi="Bookman Old Style"/>
          <w:b/>
          <w:bCs/>
        </w:rPr>
      </w:pPr>
      <w:r w:rsidRPr="004C14DB">
        <w:rPr>
          <w:rFonts w:ascii="Bookman Old Style" w:hAnsi="Bookman Old Style"/>
          <w:b/>
          <w:bCs/>
        </w:rPr>
        <w:t>Повышение мотивации и информированности о выбранной профессии</w:t>
      </w:r>
      <w:r>
        <w:rPr>
          <w:rFonts w:ascii="Bookman Old Style" w:hAnsi="Bookman Old Style"/>
          <w:b/>
          <w:bCs/>
        </w:rPr>
        <w:t>:</w:t>
      </w:r>
    </w:p>
    <w:p w:rsidR="008353DF" w:rsidRPr="004C14DB" w:rsidRDefault="008353DF" w:rsidP="008353DF">
      <w:pPr>
        <w:spacing w:line="276" w:lineRule="auto"/>
        <w:rPr>
          <w:rFonts w:ascii="Bookman Old Style" w:hAnsi="Bookman Old Style"/>
        </w:rPr>
      </w:pPr>
      <w:r w:rsidRPr="004C14DB">
        <w:rPr>
          <w:rFonts w:ascii="Bookman Old Style" w:hAnsi="Bookman Old Style"/>
        </w:rPr>
        <w:t>- участие в работе всероссийских и региональных профориентационных проектов (проеКТОриЯ, Билет в будущее, ПрофиТур, Открытые уроки, Большая перемена</w:t>
      </w:r>
      <w:r>
        <w:rPr>
          <w:rFonts w:ascii="Bookman Old Style" w:hAnsi="Bookman Old Style"/>
        </w:rPr>
        <w:t xml:space="preserve">, </w:t>
      </w:r>
      <w:r w:rsidR="00B54037">
        <w:rPr>
          <w:rFonts w:ascii="Bookman Old Style" w:hAnsi="Bookman Old Style"/>
        </w:rPr>
        <w:t>)</w:t>
      </w:r>
      <w:r w:rsidRPr="004C14DB">
        <w:rPr>
          <w:rFonts w:ascii="Bookman Old Style" w:hAnsi="Bookman Old Style"/>
        </w:rPr>
        <w:t>, созданных в сети интернет: просмотр лекций, решение учебно- тренировочных задач, участие в мастер классах, посещение открытых уроков;</w:t>
      </w:r>
    </w:p>
    <w:p w:rsidR="008353DF" w:rsidRDefault="008353DF" w:rsidP="008353DF">
      <w:pPr>
        <w:spacing w:line="276" w:lineRule="auto"/>
        <w:rPr>
          <w:rFonts w:ascii="Bookman Old Style" w:hAnsi="Bookman Old Style"/>
        </w:rPr>
      </w:pPr>
      <w:r w:rsidRPr="004C14DB">
        <w:rPr>
          <w:rFonts w:ascii="Bookman Old Style" w:hAnsi="Bookman Old Style"/>
        </w:rPr>
        <w:t>индивидуальные консультации психолога для школьников и их родителей по вопросам склонностей, способностей, дарований и иных индивидуальных особенностей детей, которые могут иметь значение в процессе выбора ими профессии;</w:t>
      </w:r>
    </w:p>
    <w:p w:rsidR="00D95995" w:rsidRDefault="00D95995">
      <w:pPr>
        <w:ind w:left="-283"/>
        <w:jc w:val="both"/>
        <w:rPr>
          <w:rFonts w:ascii="Bookman Old Style" w:hAnsi="Bookman Old Style"/>
          <w:b/>
          <w:bCs/>
          <w:sz w:val="32"/>
          <w:szCs w:val="28"/>
          <w:u w:val="single"/>
        </w:rPr>
      </w:pPr>
    </w:p>
    <w:p w:rsidR="003A768E" w:rsidRPr="00D95995" w:rsidRDefault="00DD17AF" w:rsidP="003A768E">
      <w:pPr>
        <w:ind w:left="-283"/>
        <w:jc w:val="both"/>
        <w:rPr>
          <w:rFonts w:ascii="Bookman Old Style" w:hAnsi="Bookman Old Style"/>
          <w:sz w:val="28"/>
        </w:rPr>
      </w:pPr>
      <w:r>
        <w:rPr>
          <w:rFonts w:ascii="Bookman Old Style" w:hAnsi="Bookman Old Style"/>
          <w:b/>
          <w:bCs/>
          <w:sz w:val="32"/>
          <w:szCs w:val="28"/>
          <w:u w:val="single"/>
        </w:rPr>
        <w:t>2</w:t>
      </w:r>
      <w:r w:rsidR="00564A60">
        <w:rPr>
          <w:rFonts w:ascii="Bookman Old Style" w:hAnsi="Bookman Old Style"/>
          <w:b/>
          <w:bCs/>
          <w:sz w:val="32"/>
          <w:szCs w:val="28"/>
          <w:u w:val="single"/>
        </w:rPr>
        <w:t>.</w:t>
      </w:r>
      <w:r w:rsidR="00D5350F">
        <w:rPr>
          <w:rFonts w:ascii="Bookman Old Style" w:hAnsi="Bookman Old Style"/>
          <w:b/>
          <w:bCs/>
          <w:sz w:val="32"/>
          <w:szCs w:val="28"/>
          <w:u w:val="single"/>
        </w:rPr>
        <w:t>6</w:t>
      </w:r>
      <w:r w:rsidR="003A768E">
        <w:rPr>
          <w:rFonts w:ascii="Bookman Old Style" w:hAnsi="Bookman Old Style"/>
          <w:b/>
          <w:bCs/>
          <w:sz w:val="32"/>
          <w:szCs w:val="28"/>
          <w:u w:val="single"/>
        </w:rPr>
        <w:t xml:space="preserve">   Модуль «Работа с родителями»</w:t>
      </w:r>
    </w:p>
    <w:p w:rsidR="003A768E" w:rsidRPr="004C3D66" w:rsidRDefault="003A768E" w:rsidP="003A768E">
      <w:pPr>
        <w:spacing w:line="276" w:lineRule="auto"/>
        <w:ind w:left="-283"/>
        <w:jc w:val="both"/>
        <w:rPr>
          <w:rFonts w:ascii="Bookman Old Style" w:hAnsi="Bookman Old Style"/>
          <w:sz w:val="22"/>
          <w:szCs w:val="22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</w:t>
      </w:r>
      <w:r w:rsidRPr="004C3D66">
        <w:rPr>
          <w:rFonts w:ascii="Bookman Old Style" w:hAnsi="Bookman Old Style"/>
        </w:rPr>
        <w:t>Работа с родителями или законными представителями школьников осуществляется для более эффективного достижения цели воспитания, которое обеспечивается согласованием позиций семьи и школы в данном вопросе. Работа с родителями или законными представителями школьников осуществляется в рамках следующих видов и форм деятельности:</w:t>
      </w:r>
    </w:p>
    <w:p w:rsidR="003A768E" w:rsidRPr="004C3D66" w:rsidRDefault="003A768E" w:rsidP="003A768E">
      <w:pPr>
        <w:spacing w:line="276" w:lineRule="auto"/>
        <w:jc w:val="both"/>
        <w:rPr>
          <w:rFonts w:ascii="Bookman Old Style" w:hAnsi="Bookman Old Style"/>
          <w:b/>
          <w:bCs/>
          <w:i/>
          <w:iCs/>
        </w:rPr>
      </w:pPr>
      <w:r w:rsidRPr="004C3D66">
        <w:rPr>
          <w:rFonts w:ascii="Bookman Old Style" w:hAnsi="Bookman Old Style"/>
          <w:b/>
          <w:bCs/>
          <w:i/>
          <w:iCs/>
        </w:rPr>
        <w:t>На групповом уровне:</w:t>
      </w:r>
    </w:p>
    <w:p w:rsidR="003A768E" w:rsidRPr="004C3D66" w:rsidRDefault="003A768E" w:rsidP="001D3580">
      <w:pPr>
        <w:numPr>
          <w:ilvl w:val="0"/>
          <w:numId w:val="6"/>
        </w:numPr>
        <w:spacing w:line="276" w:lineRule="auto"/>
        <w:jc w:val="both"/>
        <w:rPr>
          <w:rFonts w:ascii="Bookman Old Style" w:hAnsi="Bookman Old Style"/>
          <w:sz w:val="22"/>
          <w:szCs w:val="22"/>
        </w:rPr>
      </w:pPr>
      <w:r w:rsidRPr="004C3D66">
        <w:rPr>
          <w:rFonts w:ascii="Bookman Old Style" w:hAnsi="Bookman Old Style"/>
        </w:rPr>
        <w:t>Совет школы и Совет отцов, участвующие в управлении образовательной организацией и решении вопросов воспитания и социализации их детей;</w:t>
      </w:r>
    </w:p>
    <w:p w:rsidR="003A768E" w:rsidRPr="004C3D66" w:rsidRDefault="003A768E" w:rsidP="001D3580">
      <w:pPr>
        <w:numPr>
          <w:ilvl w:val="0"/>
          <w:numId w:val="6"/>
        </w:numPr>
        <w:spacing w:line="276" w:lineRule="auto"/>
        <w:jc w:val="both"/>
        <w:rPr>
          <w:rFonts w:ascii="Bookman Old Style" w:hAnsi="Bookman Old Style"/>
        </w:rPr>
      </w:pPr>
      <w:r w:rsidRPr="004C3D66">
        <w:rPr>
          <w:rFonts w:ascii="Bookman Old Style" w:hAnsi="Bookman Old Style"/>
        </w:rPr>
        <w:t>семейные клубы, предоставляющие родителям, педагогам и детям площадку для совместного проведения досуга и общения;</w:t>
      </w:r>
    </w:p>
    <w:p w:rsidR="003A768E" w:rsidRPr="004C3D66" w:rsidRDefault="003A768E" w:rsidP="001D3580">
      <w:pPr>
        <w:numPr>
          <w:ilvl w:val="0"/>
          <w:numId w:val="6"/>
        </w:numPr>
        <w:spacing w:line="276" w:lineRule="auto"/>
        <w:jc w:val="both"/>
        <w:rPr>
          <w:rFonts w:ascii="Bookman Old Style" w:hAnsi="Bookman Old Style"/>
          <w:sz w:val="22"/>
          <w:szCs w:val="22"/>
        </w:rPr>
      </w:pPr>
      <w:r w:rsidRPr="004C3D66">
        <w:rPr>
          <w:rFonts w:ascii="Bookman Old Style" w:hAnsi="Bookman Old Style"/>
        </w:rPr>
        <w:t>классные родительские собрания, на которых обсуждаются вопросы возрастных особенностей детей, формы и способы доверительного взаимодействия родителей с детьми, проводятся мастер-классы, семинары, круглые столы с приглашением специалистов;</w:t>
      </w:r>
    </w:p>
    <w:p w:rsidR="003A768E" w:rsidRPr="004C3D66" w:rsidRDefault="003A768E" w:rsidP="001D3580">
      <w:pPr>
        <w:numPr>
          <w:ilvl w:val="0"/>
          <w:numId w:val="6"/>
        </w:numPr>
        <w:spacing w:line="276" w:lineRule="auto"/>
        <w:jc w:val="both"/>
        <w:rPr>
          <w:rFonts w:ascii="Bookman Old Style" w:hAnsi="Bookman Old Style"/>
        </w:rPr>
      </w:pPr>
      <w:r w:rsidRPr="004C3D66">
        <w:rPr>
          <w:rFonts w:ascii="Bookman Old Style" w:hAnsi="Bookman Old Style"/>
        </w:rPr>
        <w:t>родительские дни, во время которых родители могут посещать школьные учебные и внеурочные занятия для получения представления о ходе учебно-воспитательного процесса в школе;</w:t>
      </w:r>
    </w:p>
    <w:p w:rsidR="003A768E" w:rsidRPr="004C3D66" w:rsidRDefault="003A768E" w:rsidP="001D3580">
      <w:pPr>
        <w:numPr>
          <w:ilvl w:val="0"/>
          <w:numId w:val="6"/>
        </w:numPr>
        <w:spacing w:line="276" w:lineRule="auto"/>
        <w:jc w:val="both"/>
        <w:rPr>
          <w:rFonts w:ascii="Bookman Old Style" w:hAnsi="Bookman Old Style"/>
        </w:rPr>
      </w:pPr>
      <w:r w:rsidRPr="004C3D66">
        <w:rPr>
          <w:rFonts w:ascii="Bookman Old Style" w:hAnsi="Bookman Old Style"/>
        </w:rPr>
        <w:lastRenderedPageBreak/>
        <w:t>проведение семейных конкурсов «Папа, мама, я-спортивная семья;</w:t>
      </w:r>
    </w:p>
    <w:p w:rsidR="003A768E" w:rsidRPr="004C3D66" w:rsidRDefault="003A768E" w:rsidP="001D3580">
      <w:pPr>
        <w:numPr>
          <w:ilvl w:val="0"/>
          <w:numId w:val="6"/>
        </w:numPr>
        <w:spacing w:line="276" w:lineRule="auto"/>
        <w:jc w:val="both"/>
        <w:rPr>
          <w:rFonts w:ascii="Bookman Old Style" w:hAnsi="Bookman Old Style"/>
          <w:sz w:val="22"/>
          <w:szCs w:val="22"/>
        </w:rPr>
      </w:pPr>
      <w:r w:rsidRPr="004C3D66">
        <w:rPr>
          <w:rFonts w:ascii="Bookman Old Style" w:hAnsi="Bookman Old Style"/>
        </w:rPr>
        <w:t>общешкольные родительские собрания, происходящие в режиме обсуждения наиболее острых проблем обучения и воспитания школьников (4 раза в год);</w:t>
      </w:r>
    </w:p>
    <w:p w:rsidR="003A768E" w:rsidRPr="004C3D66" w:rsidRDefault="003A768E" w:rsidP="001D3580">
      <w:pPr>
        <w:numPr>
          <w:ilvl w:val="0"/>
          <w:numId w:val="6"/>
        </w:numPr>
        <w:spacing w:line="276" w:lineRule="auto"/>
        <w:jc w:val="both"/>
        <w:rPr>
          <w:rFonts w:ascii="Bookman Old Style" w:hAnsi="Bookman Old Style"/>
          <w:sz w:val="22"/>
          <w:szCs w:val="22"/>
        </w:rPr>
      </w:pPr>
      <w:r w:rsidRPr="004C3D66">
        <w:rPr>
          <w:rFonts w:ascii="Bookman Old Style" w:hAnsi="Bookman Old Style"/>
        </w:rPr>
        <w:t>родительский всеобуч, на котором родители могли бы получать ценные рекомендации и советы от профессиональных психологов, врачей, социальных работников и обмениваться собственным творческим опытом и находками в деле воспитания детей;</w:t>
      </w:r>
    </w:p>
    <w:p w:rsidR="003A768E" w:rsidRPr="004C3D66" w:rsidRDefault="003A768E" w:rsidP="001D3580">
      <w:pPr>
        <w:numPr>
          <w:ilvl w:val="0"/>
          <w:numId w:val="6"/>
        </w:numPr>
        <w:spacing w:line="276" w:lineRule="auto"/>
        <w:jc w:val="both"/>
        <w:rPr>
          <w:rFonts w:ascii="Bookman Old Style" w:hAnsi="Bookman Old Style"/>
        </w:rPr>
      </w:pPr>
      <w:r w:rsidRPr="004C3D66">
        <w:rPr>
          <w:rFonts w:ascii="Bookman Old Style" w:hAnsi="Bookman Old Style"/>
        </w:rPr>
        <w:t>социальные сети и чаты, в которых обсуждаются интересующие родителей вопросы, а также осуществляются виртуальные консультации психологов и педагогов.</w:t>
      </w:r>
    </w:p>
    <w:p w:rsidR="003A768E" w:rsidRPr="004C3D66" w:rsidRDefault="003A768E" w:rsidP="003A768E">
      <w:pPr>
        <w:spacing w:line="276" w:lineRule="auto"/>
        <w:jc w:val="both"/>
        <w:rPr>
          <w:rFonts w:ascii="Bookman Old Style" w:hAnsi="Bookman Old Style"/>
          <w:b/>
          <w:bCs/>
          <w:i/>
          <w:iCs/>
        </w:rPr>
      </w:pPr>
      <w:r w:rsidRPr="004C3D66">
        <w:rPr>
          <w:rFonts w:ascii="Bookman Old Style" w:hAnsi="Bookman Old Style"/>
          <w:b/>
          <w:bCs/>
          <w:i/>
          <w:iCs/>
        </w:rPr>
        <w:t>На индивидуальном уровне:</w:t>
      </w:r>
    </w:p>
    <w:p w:rsidR="003A768E" w:rsidRPr="004C3D66" w:rsidRDefault="003A768E" w:rsidP="001D3580">
      <w:pPr>
        <w:numPr>
          <w:ilvl w:val="0"/>
          <w:numId w:val="7"/>
        </w:numPr>
        <w:spacing w:line="276" w:lineRule="auto"/>
        <w:jc w:val="both"/>
        <w:rPr>
          <w:rFonts w:ascii="Bookman Old Style" w:hAnsi="Bookman Old Style"/>
        </w:rPr>
      </w:pPr>
      <w:r w:rsidRPr="004C3D66">
        <w:rPr>
          <w:rFonts w:ascii="Bookman Old Style" w:hAnsi="Bookman Old Style"/>
        </w:rPr>
        <w:t>работа специалистов по запросу родителей для решения острых конфликтных ситуаций;</w:t>
      </w:r>
    </w:p>
    <w:p w:rsidR="003A768E" w:rsidRPr="004C3D66" w:rsidRDefault="003A768E" w:rsidP="001D3580">
      <w:pPr>
        <w:numPr>
          <w:ilvl w:val="0"/>
          <w:numId w:val="7"/>
        </w:numPr>
        <w:spacing w:line="276" w:lineRule="auto"/>
        <w:jc w:val="both"/>
        <w:rPr>
          <w:rFonts w:ascii="Bookman Old Style" w:hAnsi="Bookman Old Style"/>
        </w:rPr>
      </w:pPr>
      <w:r w:rsidRPr="004C3D66">
        <w:rPr>
          <w:rFonts w:ascii="Bookman Old Style" w:hAnsi="Bookman Old Style"/>
        </w:rPr>
        <w:t>участие родителей в педагогических консилиумах, собираемых в случае возникновения острых проблем, связанных с обучением и воспитанием конкретного ребенка;</w:t>
      </w:r>
    </w:p>
    <w:p w:rsidR="003A768E" w:rsidRPr="004C3D66" w:rsidRDefault="003A768E" w:rsidP="001D3580">
      <w:pPr>
        <w:numPr>
          <w:ilvl w:val="0"/>
          <w:numId w:val="7"/>
        </w:numPr>
        <w:spacing w:line="276" w:lineRule="auto"/>
        <w:jc w:val="both"/>
        <w:rPr>
          <w:rFonts w:ascii="Bookman Old Style" w:hAnsi="Bookman Old Style"/>
        </w:rPr>
      </w:pPr>
      <w:r w:rsidRPr="004C3D66">
        <w:rPr>
          <w:rFonts w:ascii="Bookman Old Style" w:hAnsi="Bookman Old Style"/>
        </w:rPr>
        <w:t>помощь   со   стороны   родителей   в   подготовке   и   проведении общешкольных и внутриклассных мероприятий воспитательной направленности;</w:t>
      </w:r>
    </w:p>
    <w:p w:rsidR="00D5350F" w:rsidRDefault="003A768E" w:rsidP="001D3580">
      <w:pPr>
        <w:numPr>
          <w:ilvl w:val="0"/>
          <w:numId w:val="7"/>
        </w:numPr>
        <w:spacing w:line="276" w:lineRule="auto"/>
        <w:jc w:val="both"/>
        <w:rPr>
          <w:rFonts w:ascii="Bookman Old Style" w:hAnsi="Bookman Old Style"/>
        </w:rPr>
      </w:pPr>
      <w:r w:rsidRPr="004C3D66">
        <w:rPr>
          <w:rFonts w:ascii="Bookman Old Style" w:hAnsi="Bookman Old Style"/>
        </w:rPr>
        <w:t xml:space="preserve">индивидуальное консультирование c целью координации воспитательных усилий педагогов и родителей – по плану </w:t>
      </w:r>
      <w:r w:rsidR="00D5350F">
        <w:rPr>
          <w:rFonts w:ascii="Bookman Old Style" w:hAnsi="Bookman Old Style"/>
        </w:rPr>
        <w:t>педагога или запросу родителей</w:t>
      </w:r>
    </w:p>
    <w:p w:rsidR="00564A60" w:rsidRPr="00D5350F" w:rsidRDefault="00F03D60" w:rsidP="00D5350F">
      <w:pPr>
        <w:spacing w:line="276" w:lineRule="auto"/>
        <w:ind w:left="360"/>
        <w:jc w:val="both"/>
        <w:rPr>
          <w:rFonts w:ascii="Bookman Old Style" w:hAnsi="Bookman Old Style"/>
        </w:rPr>
      </w:pPr>
      <w:r w:rsidRPr="00D5350F">
        <w:rPr>
          <w:rFonts w:ascii="Bookman Old Style" w:hAnsi="Bookman Old Style" w:cs="Times New Roman"/>
          <w:b/>
          <w:sz w:val="32"/>
          <w:szCs w:val="28"/>
        </w:rPr>
        <w:t xml:space="preserve"> Вариативные модули</w:t>
      </w:r>
    </w:p>
    <w:p w:rsidR="00564A60" w:rsidRPr="00D5350F" w:rsidRDefault="00F03D60" w:rsidP="00564A60">
      <w:pPr>
        <w:ind w:left="-283"/>
        <w:jc w:val="both"/>
        <w:rPr>
          <w:rFonts w:ascii="Bookman Old Style" w:hAnsi="Bookman Old Style"/>
          <w:b/>
          <w:bCs/>
          <w:sz w:val="32"/>
          <w:szCs w:val="28"/>
          <w:u w:val="single"/>
        </w:rPr>
      </w:pPr>
      <w:r w:rsidRPr="00D5350F">
        <w:rPr>
          <w:rFonts w:ascii="Bookman Old Style" w:hAnsi="Bookman Old Style"/>
          <w:b/>
          <w:bCs/>
          <w:sz w:val="32"/>
          <w:szCs w:val="28"/>
        </w:rPr>
        <w:t xml:space="preserve">  </w:t>
      </w:r>
      <w:r w:rsidR="00D5350F" w:rsidRPr="00D5350F">
        <w:rPr>
          <w:rFonts w:ascii="Bookman Old Style" w:hAnsi="Bookman Old Style"/>
          <w:b/>
          <w:bCs/>
          <w:sz w:val="32"/>
          <w:szCs w:val="28"/>
        </w:rPr>
        <w:t xml:space="preserve">    </w:t>
      </w:r>
      <w:r w:rsidRPr="00D5350F">
        <w:rPr>
          <w:rFonts w:ascii="Bookman Old Style" w:hAnsi="Bookman Old Style"/>
          <w:b/>
          <w:bCs/>
          <w:sz w:val="32"/>
          <w:szCs w:val="28"/>
          <w:u w:val="single"/>
        </w:rPr>
        <w:t>2.</w:t>
      </w:r>
      <w:r w:rsidR="00E321CC">
        <w:rPr>
          <w:rFonts w:ascii="Bookman Old Style" w:hAnsi="Bookman Old Style"/>
          <w:b/>
          <w:bCs/>
          <w:sz w:val="32"/>
          <w:szCs w:val="28"/>
          <w:u w:val="single"/>
        </w:rPr>
        <w:t>7</w:t>
      </w:r>
      <w:r w:rsidR="00564A60" w:rsidRPr="00D5350F">
        <w:rPr>
          <w:rFonts w:ascii="Bookman Old Style" w:hAnsi="Bookman Old Style"/>
          <w:b/>
          <w:bCs/>
          <w:sz w:val="32"/>
          <w:szCs w:val="28"/>
          <w:u w:val="single"/>
        </w:rPr>
        <w:t>. Модуль «Ключевые общешкольные дела»</w:t>
      </w:r>
    </w:p>
    <w:p w:rsidR="00564A60" w:rsidRPr="006B1C1B" w:rsidRDefault="00564A60" w:rsidP="00564A60">
      <w:pPr>
        <w:spacing w:line="276" w:lineRule="auto"/>
        <w:rPr>
          <w:rFonts w:ascii="Bookman Old Style" w:hAnsi="Bookman Old Style"/>
        </w:rPr>
      </w:pPr>
      <w:r w:rsidRPr="006B1C1B">
        <w:rPr>
          <w:rFonts w:ascii="Bookman Old Style" w:hAnsi="Bookman Old Style"/>
        </w:rPr>
        <w:t>Ключевые дела – это комплекс главных традиционных общешкольных дел, в которых принимает участие большая часть школьников и которые обязательно планируются, готовятся, проводятся и анализируются совестно педагогами и детьми. Ключевые дела обеспечивают включенность в них большого числа детей и взрослых, способствуют интенсификации их общения, ставят их в ответственную позицию к происходящему в школе. Введение ключевых дел в жизнь школы помогает преодолеть мероприятийный характер воспитания, сводящийся к набору мероприятий, организуемых педагогами для детей.</w:t>
      </w:r>
    </w:p>
    <w:p w:rsidR="00564A60" w:rsidRPr="006B1C1B" w:rsidRDefault="00564A60" w:rsidP="00564A60">
      <w:pPr>
        <w:spacing w:line="276" w:lineRule="auto"/>
        <w:rPr>
          <w:rFonts w:ascii="Bookman Old Style" w:hAnsi="Bookman Old Style"/>
        </w:rPr>
      </w:pPr>
      <w:r w:rsidRPr="006B1C1B">
        <w:rPr>
          <w:rFonts w:ascii="Bookman Old Style" w:hAnsi="Bookman Old Style"/>
          <w:b/>
          <w:bCs/>
        </w:rPr>
        <w:t>Важным средством воспитания в</w:t>
      </w:r>
      <w:r w:rsidR="000D0B63" w:rsidRPr="000D0B63">
        <w:rPr>
          <w:rFonts w:ascii="Bookman Old Style" w:eastAsia="Calibri" w:hAnsi="Bookman Old Style"/>
          <w:b/>
        </w:rPr>
        <w:t xml:space="preserve"> </w:t>
      </w:r>
      <w:r w:rsidR="00B54037" w:rsidRPr="00DB4170">
        <w:rPr>
          <w:rFonts w:ascii="Bookman Old Style" w:hAnsi="Bookman Old Style"/>
          <w:b/>
        </w:rPr>
        <w:t>МКОУ «</w:t>
      </w:r>
      <w:r w:rsidR="00B54037">
        <w:rPr>
          <w:rFonts w:ascii="Bookman Old Style" w:hAnsi="Bookman Old Style"/>
          <w:b/>
        </w:rPr>
        <w:t>Большеарешевская</w:t>
      </w:r>
      <w:r w:rsidR="00B54037" w:rsidRPr="00DB4170">
        <w:rPr>
          <w:rFonts w:ascii="Bookman Old Style" w:hAnsi="Bookman Old Style"/>
          <w:b/>
        </w:rPr>
        <w:t xml:space="preserve"> СОШ им</w:t>
      </w:r>
      <w:r w:rsidR="00B54037">
        <w:rPr>
          <w:rFonts w:ascii="Bookman Old Style" w:hAnsi="Bookman Old Style"/>
          <w:b/>
        </w:rPr>
        <w:t xml:space="preserve"> Магомедова Ш.К.</w:t>
      </w:r>
      <w:r w:rsidR="00B54037" w:rsidRPr="00DB4170">
        <w:rPr>
          <w:rFonts w:ascii="Bookman Old Style" w:hAnsi="Bookman Old Style"/>
          <w:b/>
        </w:rPr>
        <w:t>»</w:t>
      </w:r>
      <w:r w:rsidR="00B54037" w:rsidRPr="00DB4170">
        <w:rPr>
          <w:rFonts w:ascii="Bookman Old Style" w:hAnsi="Bookman Old Style"/>
          <w:bCs/>
        </w:rPr>
        <w:t xml:space="preserve"> </w:t>
      </w:r>
      <w:r w:rsidR="00B54037" w:rsidRPr="00726026">
        <w:rPr>
          <w:rFonts w:ascii="Bookman Old Style" w:hAnsi="Bookman Old Style"/>
        </w:rPr>
        <w:t xml:space="preserve"> </w:t>
      </w:r>
      <w:r w:rsidR="000D0B63" w:rsidRPr="000D0B63">
        <w:rPr>
          <w:rFonts w:ascii="Bookman Old Style" w:hAnsi="Bookman Old Style"/>
          <w:b/>
          <w:bCs/>
        </w:rPr>
        <w:t xml:space="preserve"> </w:t>
      </w:r>
      <w:r w:rsidR="000D0B63">
        <w:rPr>
          <w:rFonts w:ascii="Bookman Old Style" w:hAnsi="Bookman Old Style"/>
          <w:b/>
          <w:bCs/>
        </w:rPr>
        <w:t xml:space="preserve"> </w:t>
      </w:r>
      <w:r w:rsidRPr="006B1C1B">
        <w:rPr>
          <w:rFonts w:ascii="Bookman Old Style" w:hAnsi="Bookman Old Style"/>
          <w:b/>
          <w:bCs/>
        </w:rPr>
        <w:t xml:space="preserve">являются традиции, </w:t>
      </w:r>
      <w:r w:rsidRPr="006B1C1B">
        <w:rPr>
          <w:rFonts w:ascii="Bookman Old Style" w:hAnsi="Bookman Old Style"/>
        </w:rPr>
        <w:t>которые не только формируют общие интересы, но и придают школе то особое и неповторимое, что отличает ее от других образовательных организаций и тем самым сплачивает коллектив, обогащая его жизнь.</w:t>
      </w:r>
    </w:p>
    <w:p w:rsidR="00564A60" w:rsidRPr="006B1C1B" w:rsidRDefault="00564A60" w:rsidP="00564A60">
      <w:pPr>
        <w:spacing w:line="276" w:lineRule="auto"/>
        <w:rPr>
          <w:rFonts w:ascii="Bookman Old Style" w:hAnsi="Bookman Old Style"/>
        </w:rPr>
      </w:pPr>
      <w:r w:rsidRPr="006B1C1B">
        <w:rPr>
          <w:rFonts w:ascii="Bookman Old Style" w:hAnsi="Bookman Old Style"/>
        </w:rPr>
        <w:t xml:space="preserve">В нашей школе сложились богатые традиции. К ним можно отнести как мероприятия, проводимые ежегодно, так и </w:t>
      </w:r>
      <w:r w:rsidRPr="006B1C1B">
        <w:rPr>
          <w:rFonts w:ascii="Bookman Old Style" w:hAnsi="Bookman Old Style"/>
        </w:rPr>
        <w:lastRenderedPageBreak/>
        <w:t>систему отношений, сложившуюся между учителями, учениками и родителями.</w:t>
      </w:r>
    </w:p>
    <w:p w:rsidR="00564A60" w:rsidRPr="006B1C1B" w:rsidRDefault="00564A60" w:rsidP="00564A60">
      <w:pPr>
        <w:spacing w:line="276" w:lineRule="auto"/>
        <w:rPr>
          <w:rFonts w:ascii="Bookman Old Style" w:hAnsi="Bookman Old Style"/>
        </w:rPr>
      </w:pPr>
      <w:r w:rsidRPr="006B1C1B">
        <w:rPr>
          <w:rFonts w:ascii="Bookman Old Style" w:hAnsi="Bookman Old Style"/>
        </w:rPr>
        <w:t xml:space="preserve">В системе </w:t>
      </w:r>
      <w:r>
        <w:rPr>
          <w:rFonts w:ascii="Bookman Old Style" w:hAnsi="Bookman Old Style"/>
        </w:rPr>
        <w:t>начального школьного</w:t>
      </w:r>
      <w:r w:rsidRPr="006B1C1B">
        <w:rPr>
          <w:rFonts w:ascii="Bookman Old Style" w:hAnsi="Bookman Old Style"/>
        </w:rPr>
        <w:t xml:space="preserve"> воспитания яркими примерами ключевых дел являются:</w:t>
      </w:r>
    </w:p>
    <w:p w:rsidR="00564A60" w:rsidRPr="006B1C1B" w:rsidRDefault="00564A60" w:rsidP="00564A60">
      <w:pPr>
        <w:spacing w:line="276" w:lineRule="auto"/>
        <w:rPr>
          <w:rFonts w:ascii="Bookman Old Style" w:hAnsi="Bookman Old Style"/>
        </w:rPr>
      </w:pPr>
      <w:r w:rsidRPr="006B1C1B">
        <w:rPr>
          <w:rFonts w:ascii="Bookman Old Style" w:hAnsi="Bookman Old Style"/>
        </w:rPr>
        <w:t xml:space="preserve">спортивные соревнования «Папа, мама, я - спортивная семья», </w:t>
      </w:r>
    </w:p>
    <w:p w:rsidR="00564A60" w:rsidRPr="006B1C1B" w:rsidRDefault="00564A60" w:rsidP="00564A60">
      <w:pPr>
        <w:spacing w:line="276" w:lineRule="auto"/>
        <w:rPr>
          <w:rFonts w:ascii="Bookman Old Style" w:hAnsi="Bookman Old Style"/>
        </w:rPr>
      </w:pPr>
      <w:r w:rsidRPr="006B1C1B">
        <w:rPr>
          <w:rFonts w:ascii="Bookman Old Style" w:hAnsi="Bookman Old Style"/>
        </w:rPr>
        <w:t>цикл общешкольных праздников, связанных со знаменательными датами и событиями: Торжественная лине</w:t>
      </w:r>
      <w:r>
        <w:rPr>
          <w:rFonts w:ascii="Bookman Old Style" w:hAnsi="Bookman Old Style"/>
        </w:rPr>
        <w:t>йка «Первый звонок</w:t>
      </w:r>
      <w:r w:rsidRPr="006B1C1B">
        <w:rPr>
          <w:rFonts w:ascii="Bookman Old Style" w:hAnsi="Bookman Old Style"/>
        </w:rPr>
        <w:t>»,</w:t>
      </w:r>
    </w:p>
    <w:p w:rsidR="00564A60" w:rsidRPr="006B1C1B" w:rsidRDefault="00564A60" w:rsidP="00564A60">
      <w:pPr>
        <w:spacing w:line="276" w:lineRule="auto"/>
        <w:rPr>
          <w:rFonts w:ascii="Bookman Old Style" w:hAnsi="Bookman Old Style"/>
        </w:rPr>
      </w:pPr>
      <w:r w:rsidRPr="006B1C1B">
        <w:rPr>
          <w:rFonts w:ascii="Bookman Old Style" w:hAnsi="Bookman Old Style"/>
        </w:rPr>
        <w:t>«Концерт, посвящённый Международному женскому дню 8 Марта», «День Победы»,</w:t>
      </w:r>
      <w:r w:rsidR="00F06877">
        <w:rPr>
          <w:rFonts w:ascii="Bookman Old Style" w:hAnsi="Bookman Old Style"/>
        </w:rPr>
        <w:t xml:space="preserve"> «День снятия блокады Ленинграда</w:t>
      </w:r>
      <w:r w:rsidRPr="006B1C1B">
        <w:rPr>
          <w:rFonts w:ascii="Bookman Old Style" w:hAnsi="Bookman Old Style"/>
        </w:rPr>
        <w:t>», Новогодние праздники: утренники;</w:t>
      </w:r>
    </w:p>
    <w:p w:rsidR="00564A60" w:rsidRPr="006B1C1B" w:rsidRDefault="00564A60" w:rsidP="00564A60">
      <w:pPr>
        <w:spacing w:line="276" w:lineRule="auto"/>
        <w:rPr>
          <w:rFonts w:ascii="Bookman Old Style" w:hAnsi="Bookman Old Style"/>
        </w:rPr>
      </w:pPr>
      <w:r w:rsidRPr="006B1C1B">
        <w:rPr>
          <w:rFonts w:ascii="Bookman Old Style" w:hAnsi="Bookman Old Style"/>
        </w:rPr>
        <w:t>экскурсия по школе «Здравствуй, школа»;</w:t>
      </w:r>
    </w:p>
    <w:p w:rsidR="00564A60" w:rsidRDefault="00564A60" w:rsidP="00564A60">
      <w:pPr>
        <w:spacing w:line="276" w:lineRule="auto"/>
        <w:rPr>
          <w:rFonts w:ascii="Bookman Old Style" w:hAnsi="Bookman Old Style"/>
        </w:rPr>
      </w:pPr>
      <w:r w:rsidRPr="006B1C1B">
        <w:rPr>
          <w:rFonts w:ascii="Bookman Old Style" w:hAnsi="Bookman Old Style"/>
        </w:rPr>
        <w:t>проведение школьных праздников с участием актива старшеклассников: «Посвящение в первоклассники», «Прощан</w:t>
      </w:r>
      <w:r>
        <w:rPr>
          <w:rFonts w:ascii="Bookman Old Style" w:hAnsi="Bookman Old Style"/>
        </w:rPr>
        <w:t>и</w:t>
      </w:r>
      <w:r w:rsidRPr="006B1C1B">
        <w:rPr>
          <w:rFonts w:ascii="Bookman Old Style" w:hAnsi="Bookman Old Style"/>
        </w:rPr>
        <w:t>е с азбукой» и т.д.;</w:t>
      </w:r>
    </w:p>
    <w:p w:rsidR="00564A60" w:rsidRPr="006B1C1B" w:rsidRDefault="00564A60" w:rsidP="00564A60">
      <w:pPr>
        <w:spacing w:line="276" w:lineRule="auto"/>
        <w:rPr>
          <w:rFonts w:ascii="Bookman Old Style" w:hAnsi="Bookman Old Style"/>
        </w:rPr>
      </w:pPr>
      <w:r>
        <w:rPr>
          <w:rFonts w:ascii="Bookman Old Style" w:hAnsi="Bookman Old Style"/>
        </w:rPr>
        <w:t>В системе среднего и старшего уровня воспитания:</w:t>
      </w:r>
    </w:p>
    <w:p w:rsidR="00564A60" w:rsidRPr="006B1C1B" w:rsidRDefault="00564A60" w:rsidP="00564A60">
      <w:pPr>
        <w:spacing w:line="276" w:lineRule="auto"/>
        <w:rPr>
          <w:rFonts w:ascii="Bookman Old Style" w:hAnsi="Bookman Old Style"/>
        </w:rPr>
      </w:pPr>
      <w:r w:rsidRPr="006B1C1B">
        <w:rPr>
          <w:rFonts w:ascii="Bookman Old Style" w:hAnsi="Bookman Old Style"/>
        </w:rPr>
        <w:t xml:space="preserve">цикл праздников  с участием детей: </w:t>
      </w:r>
      <w:r>
        <w:rPr>
          <w:rFonts w:ascii="Bookman Old Style" w:hAnsi="Bookman Old Style"/>
        </w:rPr>
        <w:t xml:space="preserve">Презентация 5-х классов «Это мы», </w:t>
      </w:r>
      <w:r w:rsidRPr="006B1C1B">
        <w:rPr>
          <w:rFonts w:ascii="Bookman Old Style" w:hAnsi="Bookman Old Style"/>
        </w:rPr>
        <w:t>«Здравствуй, Осень», «День Матери», «Новый год», «День защитника Отечества»,</w:t>
      </w:r>
      <w:r>
        <w:rPr>
          <w:rFonts w:ascii="Bookman Old Style" w:hAnsi="Bookman Old Style"/>
        </w:rPr>
        <w:t xml:space="preserve"> </w:t>
      </w:r>
      <w:r w:rsidRPr="006B1C1B">
        <w:rPr>
          <w:rFonts w:ascii="Bookman Old Style" w:hAnsi="Bookman Old Style"/>
        </w:rPr>
        <w:t xml:space="preserve">«8 Марта», </w:t>
      </w:r>
      <w:r>
        <w:rPr>
          <w:rFonts w:ascii="Bookman Old Style" w:hAnsi="Bookman Old Style"/>
        </w:rPr>
        <w:t xml:space="preserve">«День птиц», </w:t>
      </w:r>
      <w:r w:rsidRPr="006B1C1B">
        <w:rPr>
          <w:rFonts w:ascii="Bookman Old Style" w:hAnsi="Bookman Old Style"/>
        </w:rPr>
        <w:t>«День Победы», «Последний звонок», «До свидания, школа»</w:t>
      </w:r>
      <w:r>
        <w:rPr>
          <w:rFonts w:ascii="Bookman Old Style" w:hAnsi="Bookman Old Style"/>
        </w:rPr>
        <w:t>, «Школьное содружество».</w:t>
      </w:r>
    </w:p>
    <w:p w:rsidR="00564A60" w:rsidRPr="006B1C1B" w:rsidRDefault="00564A60" w:rsidP="00564A60">
      <w:pPr>
        <w:spacing w:line="276" w:lineRule="auto"/>
        <w:rPr>
          <w:rFonts w:ascii="Bookman Old Style" w:hAnsi="Bookman Old Style"/>
        </w:rPr>
      </w:pPr>
      <w:r w:rsidRPr="00C744A2">
        <w:rPr>
          <w:rFonts w:ascii="Bookman Old Style" w:hAnsi="Bookman Old Style"/>
          <w:b/>
        </w:rPr>
        <w:t>На внешкольном уровне</w:t>
      </w:r>
      <w:r w:rsidRPr="006B1C1B">
        <w:rPr>
          <w:rFonts w:ascii="Bookman Old Style" w:hAnsi="Bookman Old Style"/>
        </w:rPr>
        <w:t xml:space="preserve"> в</w:t>
      </w:r>
      <w:r w:rsidR="000D0B63" w:rsidRPr="000D0B63">
        <w:rPr>
          <w:rFonts w:ascii="Bookman Old Style" w:eastAsia="Calibri" w:hAnsi="Bookman Old Style"/>
          <w:b/>
        </w:rPr>
        <w:t xml:space="preserve"> </w:t>
      </w:r>
      <w:r w:rsidR="00B54037" w:rsidRPr="00DB4170">
        <w:rPr>
          <w:rFonts w:ascii="Bookman Old Style" w:hAnsi="Bookman Old Style"/>
          <w:b/>
        </w:rPr>
        <w:t>МКОУ «</w:t>
      </w:r>
      <w:r w:rsidR="00B54037">
        <w:rPr>
          <w:rFonts w:ascii="Bookman Old Style" w:hAnsi="Bookman Old Style"/>
          <w:b/>
        </w:rPr>
        <w:t>Большеарешевская</w:t>
      </w:r>
      <w:r w:rsidR="00B54037" w:rsidRPr="00DB4170">
        <w:rPr>
          <w:rFonts w:ascii="Bookman Old Style" w:hAnsi="Bookman Old Style"/>
          <w:b/>
        </w:rPr>
        <w:t xml:space="preserve"> СОШ им</w:t>
      </w:r>
      <w:r w:rsidR="00B54037">
        <w:rPr>
          <w:rFonts w:ascii="Bookman Old Style" w:hAnsi="Bookman Old Style"/>
          <w:b/>
        </w:rPr>
        <w:t xml:space="preserve"> Магомедова Ш.К.</w:t>
      </w:r>
      <w:r w:rsidR="00B54037" w:rsidRPr="00DB4170">
        <w:rPr>
          <w:rFonts w:ascii="Bookman Old Style" w:hAnsi="Bookman Old Style"/>
          <w:b/>
        </w:rPr>
        <w:t>»</w:t>
      </w:r>
      <w:r w:rsidR="00B54037" w:rsidRPr="00DB4170">
        <w:rPr>
          <w:rFonts w:ascii="Bookman Old Style" w:hAnsi="Bookman Old Style"/>
          <w:bCs/>
        </w:rPr>
        <w:t xml:space="preserve"> </w:t>
      </w:r>
      <w:r w:rsidR="00B54037" w:rsidRPr="00726026">
        <w:rPr>
          <w:rFonts w:ascii="Bookman Old Style" w:hAnsi="Bookman Old Style"/>
        </w:rPr>
        <w:t xml:space="preserve"> </w:t>
      </w:r>
      <w:r w:rsidR="000D0B63" w:rsidRPr="000D0B63">
        <w:rPr>
          <w:rFonts w:ascii="Bookman Old Style" w:hAnsi="Bookman Old Style"/>
          <w:b/>
        </w:rPr>
        <w:t xml:space="preserve"> </w:t>
      </w:r>
      <w:r w:rsidR="000D0B63">
        <w:rPr>
          <w:rFonts w:ascii="Bookman Old Style" w:hAnsi="Bookman Old Style"/>
        </w:rPr>
        <w:t xml:space="preserve"> </w:t>
      </w:r>
      <w:r w:rsidRPr="006B1C1B">
        <w:rPr>
          <w:rFonts w:ascii="Bookman Old Style" w:hAnsi="Bookman Old Style"/>
        </w:rPr>
        <w:t xml:space="preserve"> являются приоритетными следующие направления:</w:t>
      </w:r>
    </w:p>
    <w:p w:rsidR="00564A60" w:rsidRPr="006B1C1B" w:rsidRDefault="00564A60" w:rsidP="00564A60">
      <w:pPr>
        <w:spacing w:line="276" w:lineRule="auto"/>
        <w:rPr>
          <w:rFonts w:ascii="Bookman Old Style" w:hAnsi="Bookman Old Style"/>
        </w:rPr>
      </w:pPr>
      <w:r w:rsidRPr="006B1C1B">
        <w:rPr>
          <w:rFonts w:ascii="Bookman Old Style" w:hAnsi="Bookman Old Style"/>
        </w:rPr>
        <w:t>Социальные проекты – ежегодные совместно разрабатываемые и реализуемые обучающимися и педагогами комплексы дел (благотворительной, экологической, патриотической, трудовой направленности), ориентированные на преобразование окружающего школу социума:</w:t>
      </w:r>
    </w:p>
    <w:p w:rsidR="00564A60" w:rsidRPr="006B1C1B" w:rsidRDefault="00564A60" w:rsidP="00564A60">
      <w:pPr>
        <w:spacing w:line="276" w:lineRule="auto"/>
        <w:rPr>
          <w:rFonts w:ascii="Bookman Old Style" w:hAnsi="Bookman Old Style"/>
        </w:rPr>
      </w:pPr>
      <w:r w:rsidRPr="006B1C1B">
        <w:rPr>
          <w:rFonts w:ascii="Bookman Old Style" w:hAnsi="Bookman Old Style"/>
        </w:rPr>
        <w:t>-патриотические акции «Свеча памяти», «</w:t>
      </w:r>
      <w:r>
        <w:rPr>
          <w:rFonts w:ascii="Bookman Old Style" w:hAnsi="Bookman Old Style"/>
        </w:rPr>
        <w:t>Сад Памяти</w:t>
      </w:r>
      <w:r w:rsidRPr="006B1C1B">
        <w:rPr>
          <w:rFonts w:ascii="Bookman Old Style" w:hAnsi="Bookman Old Style"/>
        </w:rPr>
        <w:t>», «Бессмертный полк»;</w:t>
      </w:r>
    </w:p>
    <w:p w:rsidR="00564A60" w:rsidRPr="006B1C1B" w:rsidRDefault="00564A60" w:rsidP="00564A60">
      <w:pPr>
        <w:spacing w:line="276" w:lineRule="auto"/>
        <w:rPr>
          <w:rFonts w:ascii="Bookman Old Style" w:hAnsi="Bookman Old Style"/>
        </w:rPr>
      </w:pPr>
      <w:r w:rsidRPr="006B1C1B">
        <w:rPr>
          <w:rFonts w:ascii="Bookman Old Style" w:hAnsi="Bookman Old Style"/>
        </w:rPr>
        <w:t>-экологическая акция «Бумаге – вторую жизнь» (в сборе макулатуры активно участвуют семьи);</w:t>
      </w:r>
      <w:r>
        <w:rPr>
          <w:rFonts w:ascii="Bookman Old Style" w:hAnsi="Bookman Old Style"/>
        </w:rPr>
        <w:t xml:space="preserve">  </w:t>
      </w:r>
      <w:r w:rsidRPr="006B1C1B">
        <w:rPr>
          <w:rFonts w:ascii="Bookman Old Style" w:hAnsi="Bookman Old Style"/>
        </w:rPr>
        <w:t>работа Трудовой бригады и т.д.</w:t>
      </w:r>
    </w:p>
    <w:p w:rsidR="00564A60" w:rsidRPr="006B1C1B" w:rsidRDefault="00B54037" w:rsidP="00564A60">
      <w:pPr>
        <w:spacing w:line="276" w:lineRule="auto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  </w:t>
      </w:r>
      <w:r w:rsidR="00564A60" w:rsidRPr="00885F1C">
        <w:rPr>
          <w:rFonts w:ascii="Bookman Old Style" w:hAnsi="Bookman Old Style"/>
          <w:b/>
          <w:bCs/>
        </w:rPr>
        <w:t>На школьном уровне</w:t>
      </w:r>
      <w:r w:rsidR="00564A60" w:rsidRPr="006B1C1B">
        <w:rPr>
          <w:rFonts w:ascii="Bookman Old Style" w:hAnsi="Bookman Old Style"/>
        </w:rPr>
        <w:t xml:space="preserve"> являются приоритетными следующие направления:</w:t>
      </w:r>
    </w:p>
    <w:p w:rsidR="00564A60" w:rsidRPr="006B1C1B" w:rsidRDefault="00564A60" w:rsidP="00564A60">
      <w:pPr>
        <w:spacing w:line="276" w:lineRule="auto"/>
        <w:rPr>
          <w:rFonts w:ascii="Bookman Old Style" w:hAnsi="Bookman Old Style"/>
        </w:rPr>
      </w:pPr>
      <w:r w:rsidRPr="006B1C1B">
        <w:rPr>
          <w:rFonts w:ascii="Bookman Old Style" w:hAnsi="Bookman Old Style"/>
        </w:rPr>
        <w:t>Фестивали патриотической песни (смотры инсценированной военной песни</w:t>
      </w:r>
      <w:r>
        <w:rPr>
          <w:rFonts w:ascii="Bookman Old Style" w:hAnsi="Bookman Old Style"/>
        </w:rPr>
        <w:t>,</w:t>
      </w:r>
      <w:r w:rsidRPr="006B1C1B">
        <w:rPr>
          <w:rFonts w:ascii="Bookman Old Style" w:hAnsi="Bookman Old Style"/>
        </w:rPr>
        <w:t xml:space="preserve"> направленные на патриотическое воспитание школьников);</w:t>
      </w:r>
    </w:p>
    <w:p w:rsidR="00564A60" w:rsidRPr="006B1C1B" w:rsidRDefault="00564A60" w:rsidP="00564A60">
      <w:pPr>
        <w:spacing w:line="276" w:lineRule="auto"/>
        <w:rPr>
          <w:rFonts w:ascii="Bookman Old Style" w:hAnsi="Bookman Old Style"/>
        </w:rPr>
      </w:pPr>
      <w:r w:rsidRPr="006B1C1B">
        <w:rPr>
          <w:rFonts w:ascii="Bookman Old Style" w:hAnsi="Bookman Old Style"/>
        </w:rPr>
        <w:t>Смотр строя и песни - показательный смотр, который готовится ко Дню Защитника Отечества.</w:t>
      </w:r>
    </w:p>
    <w:p w:rsidR="00564A60" w:rsidRPr="006B1C1B" w:rsidRDefault="00564A60" w:rsidP="00564A60">
      <w:pPr>
        <w:spacing w:line="276" w:lineRule="auto"/>
        <w:rPr>
          <w:rFonts w:ascii="Bookman Old Style" w:hAnsi="Bookman Old Style"/>
        </w:rPr>
      </w:pPr>
      <w:r w:rsidRPr="006B1C1B">
        <w:rPr>
          <w:rFonts w:ascii="Bookman Old Style" w:hAnsi="Bookman Old Style"/>
        </w:rPr>
        <w:t>Торжественные линейки, ежемесячно подводящие итоги работы в классах и школе с награждениями.</w:t>
      </w:r>
    </w:p>
    <w:p w:rsidR="00564A60" w:rsidRDefault="00564A60" w:rsidP="00564A60">
      <w:pPr>
        <w:spacing w:line="276" w:lineRule="auto"/>
        <w:rPr>
          <w:rFonts w:ascii="Bookman Old Style" w:hAnsi="Bookman Old Style"/>
        </w:rPr>
      </w:pPr>
      <w:r w:rsidRPr="006B1C1B">
        <w:rPr>
          <w:rFonts w:ascii="Bookman Old Style" w:hAnsi="Bookman Old Style"/>
        </w:rPr>
        <w:t xml:space="preserve">Общешкольные праздники - ежегодно проводятся как творческие театрализованные, музыкальные, литературные </w:t>
      </w:r>
      <w:r w:rsidRPr="006B1C1B">
        <w:rPr>
          <w:rFonts w:ascii="Bookman Old Style" w:hAnsi="Bookman Old Style"/>
        </w:rPr>
        <w:lastRenderedPageBreak/>
        <w:t>дела, связанные со значимыми для детей и педагогов знаменательными датами, в которых участвуют все обучающиеся школы.</w:t>
      </w:r>
    </w:p>
    <w:p w:rsidR="00564A60" w:rsidRPr="00885F1C" w:rsidRDefault="00564A60" w:rsidP="00564A60">
      <w:pPr>
        <w:spacing w:line="276" w:lineRule="auto"/>
        <w:rPr>
          <w:rFonts w:ascii="Bookman Old Style" w:hAnsi="Bookman Old Style"/>
          <w:b/>
          <w:bCs/>
        </w:rPr>
      </w:pPr>
      <w:r w:rsidRPr="00885F1C">
        <w:rPr>
          <w:rFonts w:ascii="Bookman Old Style" w:hAnsi="Bookman Old Style"/>
          <w:b/>
          <w:bCs/>
        </w:rPr>
        <w:t xml:space="preserve">Традициями </w:t>
      </w:r>
      <w:r w:rsidR="00B54037" w:rsidRPr="00DB4170">
        <w:rPr>
          <w:rFonts w:ascii="Bookman Old Style" w:hAnsi="Bookman Old Style"/>
          <w:b/>
        </w:rPr>
        <w:t>МКОУ «</w:t>
      </w:r>
      <w:r w:rsidR="00B54037">
        <w:rPr>
          <w:rFonts w:ascii="Bookman Old Style" w:hAnsi="Bookman Old Style"/>
          <w:b/>
        </w:rPr>
        <w:t>Большеарешевская</w:t>
      </w:r>
      <w:r w:rsidR="00B54037" w:rsidRPr="00DB4170">
        <w:rPr>
          <w:rFonts w:ascii="Bookman Old Style" w:hAnsi="Bookman Old Style"/>
          <w:b/>
        </w:rPr>
        <w:t xml:space="preserve"> СОШ им</w:t>
      </w:r>
      <w:r w:rsidR="00B54037">
        <w:rPr>
          <w:rFonts w:ascii="Bookman Old Style" w:hAnsi="Bookman Old Style"/>
          <w:b/>
        </w:rPr>
        <w:t xml:space="preserve"> Магомедова Ш.К.</w:t>
      </w:r>
      <w:r w:rsidR="00B54037" w:rsidRPr="00DB4170">
        <w:rPr>
          <w:rFonts w:ascii="Bookman Old Style" w:hAnsi="Bookman Old Style"/>
          <w:b/>
        </w:rPr>
        <w:t>»</w:t>
      </w:r>
      <w:r w:rsidR="00B54037" w:rsidRPr="00DB4170">
        <w:rPr>
          <w:rFonts w:ascii="Bookman Old Style" w:hAnsi="Bookman Old Style"/>
          <w:bCs/>
        </w:rPr>
        <w:t xml:space="preserve"> </w:t>
      </w:r>
      <w:r w:rsidR="00B54037" w:rsidRPr="00726026">
        <w:rPr>
          <w:rFonts w:ascii="Bookman Old Style" w:hAnsi="Bookman Old Style"/>
        </w:rPr>
        <w:t xml:space="preserve"> </w:t>
      </w:r>
      <w:r w:rsidRPr="00885F1C">
        <w:rPr>
          <w:rFonts w:ascii="Bookman Old Style" w:hAnsi="Bookman Old Style"/>
          <w:b/>
          <w:bCs/>
        </w:rPr>
        <w:t>являются:</w:t>
      </w:r>
    </w:p>
    <w:p w:rsidR="00564A60" w:rsidRPr="00885F1C" w:rsidRDefault="00564A60" w:rsidP="001D3580">
      <w:pPr>
        <w:pStyle w:val="af0"/>
        <w:numPr>
          <w:ilvl w:val="0"/>
          <w:numId w:val="16"/>
        </w:numPr>
        <w:spacing w:line="276" w:lineRule="auto"/>
        <w:rPr>
          <w:rFonts w:ascii="Bookman Old Style" w:hAnsi="Bookman Old Style"/>
        </w:rPr>
      </w:pPr>
      <w:r w:rsidRPr="00885F1C">
        <w:rPr>
          <w:rFonts w:ascii="Bookman Old Style" w:hAnsi="Bookman Old Style"/>
        </w:rPr>
        <w:t>«День Учителя» - поздравление учителей, администрации школы родителями и учениками;</w:t>
      </w:r>
    </w:p>
    <w:p w:rsidR="00564A60" w:rsidRPr="00885F1C" w:rsidRDefault="00564A60" w:rsidP="001D3580">
      <w:pPr>
        <w:pStyle w:val="af0"/>
        <w:numPr>
          <w:ilvl w:val="0"/>
          <w:numId w:val="16"/>
        </w:numPr>
        <w:spacing w:line="276" w:lineRule="auto"/>
        <w:rPr>
          <w:rFonts w:ascii="Bookman Old Style" w:hAnsi="Bookman Old Style"/>
        </w:rPr>
      </w:pPr>
      <w:r w:rsidRPr="00885F1C">
        <w:rPr>
          <w:rFonts w:ascii="Bookman Old Style" w:hAnsi="Bookman Old Style"/>
        </w:rPr>
        <w:t>встречи с ветеранами ВОВ, работниками тыла, детьми войны- они приурочены традиционно к событиям, связанным с Блокадой Ленинграда и Днём Победы;</w:t>
      </w:r>
    </w:p>
    <w:p w:rsidR="00564A60" w:rsidRPr="00885F1C" w:rsidRDefault="00564A60" w:rsidP="001D3580">
      <w:pPr>
        <w:pStyle w:val="af0"/>
        <w:numPr>
          <w:ilvl w:val="0"/>
          <w:numId w:val="16"/>
        </w:numPr>
        <w:spacing w:line="276" w:lineRule="auto"/>
        <w:rPr>
          <w:rFonts w:ascii="Bookman Old Style" w:hAnsi="Bookman Old Style"/>
        </w:rPr>
      </w:pPr>
      <w:r w:rsidRPr="00885F1C">
        <w:rPr>
          <w:rFonts w:ascii="Bookman Old Style" w:hAnsi="Bookman Old Style"/>
        </w:rPr>
        <w:t>«Парад звёзд» - выявление творческих талантов обучающихся школы.</w:t>
      </w:r>
    </w:p>
    <w:p w:rsidR="00564A60" w:rsidRPr="00885F1C" w:rsidRDefault="00564A60" w:rsidP="001D3580">
      <w:pPr>
        <w:pStyle w:val="af0"/>
        <w:numPr>
          <w:ilvl w:val="0"/>
          <w:numId w:val="16"/>
        </w:numPr>
        <w:spacing w:line="276" w:lineRule="auto"/>
        <w:rPr>
          <w:rFonts w:ascii="Bookman Old Style" w:hAnsi="Bookman Old Style"/>
        </w:rPr>
      </w:pPr>
      <w:r w:rsidRPr="00885F1C">
        <w:rPr>
          <w:rFonts w:ascii="Bookman Old Style" w:hAnsi="Bookman Old Style"/>
        </w:rPr>
        <w:t>Линейки награждения обучающихся и педагогов за активное участие в жизни школы, защиту чести школы в конкурсах, соревнованиях, олимпиадах, внесших значительный вклад в развитие школы. Данное мероприятие способствует поощрению социальной активности детей, развитию позитивных межличностных отношений между педагогами и обучающимися, формированию чувства доверия и уважения друг к другу;</w:t>
      </w:r>
    </w:p>
    <w:p w:rsidR="00564A60" w:rsidRPr="00885F1C" w:rsidRDefault="00564A60" w:rsidP="001D3580">
      <w:pPr>
        <w:pStyle w:val="af0"/>
        <w:numPr>
          <w:ilvl w:val="0"/>
          <w:numId w:val="16"/>
        </w:numPr>
        <w:spacing w:line="276" w:lineRule="auto"/>
        <w:rPr>
          <w:rFonts w:ascii="Bookman Old Style" w:hAnsi="Bookman Old Style"/>
        </w:rPr>
      </w:pPr>
      <w:r w:rsidRPr="00885F1C">
        <w:rPr>
          <w:rFonts w:ascii="Bookman Old Style" w:hAnsi="Bookman Old Style"/>
        </w:rPr>
        <w:t>Торжественные ритуалы посвящения, связанные с переходом обучающихся на следующий уровень образования («Посвящение в первоклассники»,</w:t>
      </w:r>
    </w:p>
    <w:p w:rsidR="00564A60" w:rsidRPr="00885F1C" w:rsidRDefault="00564A60" w:rsidP="001D3580">
      <w:pPr>
        <w:pStyle w:val="af0"/>
        <w:numPr>
          <w:ilvl w:val="0"/>
          <w:numId w:val="16"/>
        </w:numPr>
        <w:spacing w:line="276" w:lineRule="auto"/>
        <w:rPr>
          <w:rFonts w:ascii="Bookman Old Style" w:hAnsi="Bookman Old Style"/>
        </w:rPr>
      </w:pPr>
      <w:r w:rsidRPr="00885F1C">
        <w:rPr>
          <w:rFonts w:ascii="Bookman Old Style" w:hAnsi="Bookman Old Style"/>
        </w:rPr>
        <w:t>«Прощание с азбукой», «Последний звонок»);</w:t>
      </w:r>
    </w:p>
    <w:p w:rsidR="00564A60" w:rsidRPr="00885F1C" w:rsidRDefault="00564A60" w:rsidP="00564A60">
      <w:pPr>
        <w:spacing w:line="276" w:lineRule="auto"/>
        <w:rPr>
          <w:rFonts w:ascii="Bookman Old Style" w:hAnsi="Bookman Old Style"/>
          <w:b/>
          <w:bCs/>
        </w:rPr>
      </w:pPr>
      <w:r w:rsidRPr="00885F1C">
        <w:rPr>
          <w:rFonts w:ascii="Bookman Old Style" w:hAnsi="Bookman Old Style"/>
          <w:b/>
          <w:bCs/>
        </w:rPr>
        <w:t>На уровне классов:</w:t>
      </w:r>
    </w:p>
    <w:p w:rsidR="00564A60" w:rsidRDefault="00564A60" w:rsidP="001D3580">
      <w:pPr>
        <w:pStyle w:val="af0"/>
        <w:numPr>
          <w:ilvl w:val="0"/>
          <w:numId w:val="15"/>
        </w:numPr>
        <w:spacing w:line="276" w:lineRule="auto"/>
        <w:rPr>
          <w:rFonts w:ascii="Bookman Old Style" w:hAnsi="Bookman Old Style"/>
        </w:rPr>
      </w:pPr>
      <w:r w:rsidRPr="00885F1C">
        <w:rPr>
          <w:rFonts w:ascii="Bookman Old Style" w:hAnsi="Bookman Old Style"/>
        </w:rPr>
        <w:t>выборы в Совет класса;</w:t>
      </w:r>
    </w:p>
    <w:p w:rsidR="00564A60" w:rsidRDefault="00564A60" w:rsidP="001D3580">
      <w:pPr>
        <w:pStyle w:val="af0"/>
        <w:numPr>
          <w:ilvl w:val="0"/>
          <w:numId w:val="15"/>
        </w:numPr>
        <w:spacing w:line="276" w:lineRule="auto"/>
        <w:rPr>
          <w:rFonts w:ascii="Bookman Old Style" w:hAnsi="Bookman Old Style"/>
        </w:rPr>
      </w:pPr>
      <w:r w:rsidRPr="00885F1C">
        <w:rPr>
          <w:rFonts w:ascii="Bookman Old Style" w:hAnsi="Bookman Old Style"/>
        </w:rPr>
        <w:t xml:space="preserve"> выбор и делегирование представителей классов в общешкольные советы дел, ответственных за подготовку общешкольных ключевых дел; </w:t>
      </w:r>
    </w:p>
    <w:p w:rsidR="00564A60" w:rsidRPr="00885F1C" w:rsidRDefault="00564A60" w:rsidP="001D3580">
      <w:pPr>
        <w:pStyle w:val="af0"/>
        <w:numPr>
          <w:ilvl w:val="0"/>
          <w:numId w:val="15"/>
        </w:numPr>
        <w:spacing w:line="276" w:lineRule="auto"/>
        <w:rPr>
          <w:rFonts w:ascii="Bookman Old Style" w:hAnsi="Bookman Old Style"/>
        </w:rPr>
      </w:pPr>
      <w:r w:rsidRPr="00885F1C">
        <w:rPr>
          <w:rFonts w:ascii="Bookman Old Style" w:hAnsi="Bookman Old Style"/>
        </w:rPr>
        <w:t>участие классов в реализации общешкольных ключевых дел, проведение в рамках класса анализа проведённых дел.</w:t>
      </w:r>
    </w:p>
    <w:p w:rsidR="00564A60" w:rsidRPr="00885F1C" w:rsidRDefault="00564A60" w:rsidP="00564A60">
      <w:pPr>
        <w:spacing w:line="276" w:lineRule="auto"/>
        <w:rPr>
          <w:rFonts w:ascii="Bookman Old Style" w:hAnsi="Bookman Old Style"/>
          <w:b/>
          <w:bCs/>
        </w:rPr>
      </w:pPr>
      <w:r w:rsidRPr="00885F1C">
        <w:rPr>
          <w:rFonts w:ascii="Bookman Old Style" w:hAnsi="Bookman Old Style"/>
          <w:b/>
          <w:bCs/>
        </w:rPr>
        <w:t>На индивидуальном уровне:</w:t>
      </w:r>
    </w:p>
    <w:p w:rsidR="00564A60" w:rsidRPr="00885F1C" w:rsidRDefault="00564A60" w:rsidP="001D3580">
      <w:pPr>
        <w:pStyle w:val="af0"/>
        <w:numPr>
          <w:ilvl w:val="0"/>
          <w:numId w:val="14"/>
        </w:numPr>
        <w:spacing w:line="276" w:lineRule="auto"/>
        <w:rPr>
          <w:rFonts w:ascii="Bookman Old Style" w:hAnsi="Bookman Old Style"/>
        </w:rPr>
      </w:pPr>
      <w:r w:rsidRPr="00885F1C">
        <w:rPr>
          <w:rFonts w:ascii="Bookman Old Style" w:hAnsi="Bookman Old Style"/>
        </w:rPr>
        <w:t>вовлечение по возможности каждого ребенка в ключевые дела школы в одной из возможных для них ролей: сценаристов, постановщиков, исполнителей, ведущих, декораторов, музыкальных редакторов, корреспондентов, ответственных за костюмы и оборудование, ответственных за приглашение и встречу гостей и т.п.);</w:t>
      </w:r>
    </w:p>
    <w:p w:rsidR="00564A60" w:rsidRPr="00885F1C" w:rsidRDefault="00564A60" w:rsidP="001D3580">
      <w:pPr>
        <w:pStyle w:val="af0"/>
        <w:numPr>
          <w:ilvl w:val="0"/>
          <w:numId w:val="14"/>
        </w:numPr>
        <w:spacing w:line="276" w:lineRule="auto"/>
        <w:rPr>
          <w:rFonts w:ascii="Bookman Old Style" w:hAnsi="Bookman Old Style"/>
        </w:rPr>
      </w:pPr>
      <w:r w:rsidRPr="00885F1C">
        <w:rPr>
          <w:rFonts w:ascii="Bookman Old Style" w:hAnsi="Bookman Old Style"/>
        </w:rPr>
        <w:t>индивидуальная помощь ребенку (при необходимости) в освоении навыков подготовки, проведения и анализа ключевых дел;</w:t>
      </w:r>
    </w:p>
    <w:p w:rsidR="00564A60" w:rsidRPr="00885F1C" w:rsidRDefault="00564A60" w:rsidP="001D3580">
      <w:pPr>
        <w:pStyle w:val="af0"/>
        <w:numPr>
          <w:ilvl w:val="0"/>
          <w:numId w:val="14"/>
        </w:numPr>
        <w:spacing w:line="276" w:lineRule="auto"/>
        <w:rPr>
          <w:rFonts w:ascii="Bookman Old Style" w:hAnsi="Bookman Old Style"/>
        </w:rPr>
      </w:pPr>
      <w:r w:rsidRPr="00885F1C">
        <w:rPr>
          <w:rFonts w:ascii="Bookman Old Style" w:hAnsi="Bookman Old Style"/>
        </w:rPr>
        <w:t>наблюдение за поведением ребенка в ситуациях подготовки, проведения и анализа ключевых дел, за его отношениями со сверстниками, старшими и младшими школьниками, с педагогами и другими взрослыми;</w:t>
      </w:r>
    </w:p>
    <w:p w:rsidR="00564A60" w:rsidRDefault="00564A60" w:rsidP="001D3580">
      <w:pPr>
        <w:pStyle w:val="af0"/>
        <w:numPr>
          <w:ilvl w:val="0"/>
          <w:numId w:val="14"/>
        </w:numPr>
        <w:spacing w:line="276" w:lineRule="auto"/>
        <w:rPr>
          <w:rFonts w:ascii="Bookman Old Style" w:hAnsi="Bookman Old Style"/>
        </w:rPr>
      </w:pPr>
      <w:r w:rsidRPr="00885F1C">
        <w:rPr>
          <w:rFonts w:ascii="Bookman Old Style" w:hAnsi="Bookman Old Style"/>
        </w:rPr>
        <w:lastRenderedPageBreak/>
        <w:t>при необходимости коррекция поведения ребенка через частные беседы с ним, 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 себя роль ответственного за тот или иной фрагмент общей работы.</w:t>
      </w:r>
    </w:p>
    <w:p w:rsidR="00E321CC" w:rsidRPr="00E321CC" w:rsidRDefault="00D2109B" w:rsidP="00E321CC">
      <w:pPr>
        <w:ind w:left="-283"/>
        <w:jc w:val="both"/>
        <w:rPr>
          <w:rFonts w:ascii="Bookman Old Style" w:hAnsi="Bookman Old Style"/>
          <w:b/>
          <w:bCs/>
          <w:sz w:val="32"/>
          <w:szCs w:val="28"/>
          <w:u w:val="single"/>
        </w:rPr>
      </w:pPr>
      <w:r>
        <w:rPr>
          <w:rFonts w:ascii="Bookman Old Style" w:hAnsi="Bookman Old Style"/>
          <w:b/>
          <w:bCs/>
          <w:sz w:val="32"/>
          <w:szCs w:val="28"/>
          <w:u w:val="single"/>
        </w:rPr>
        <w:t>2.8</w:t>
      </w:r>
      <w:r w:rsidR="0082556C" w:rsidRPr="00D95995">
        <w:rPr>
          <w:rFonts w:ascii="Bookman Old Style" w:hAnsi="Bookman Old Style"/>
          <w:b/>
          <w:bCs/>
          <w:sz w:val="32"/>
          <w:szCs w:val="28"/>
          <w:u w:val="single"/>
        </w:rPr>
        <w:t>. Модуль «Детские общественные объединения»</w:t>
      </w:r>
    </w:p>
    <w:p w:rsidR="00E321CC" w:rsidRPr="00E321CC" w:rsidRDefault="00E321CC" w:rsidP="00E321CC">
      <w:pPr>
        <w:spacing w:line="276" w:lineRule="auto"/>
        <w:rPr>
          <w:rFonts w:ascii="Bookman Old Style" w:hAnsi="Bookman Old Style"/>
        </w:rPr>
      </w:pPr>
      <w:r w:rsidRPr="00E321CC">
        <w:rPr>
          <w:rFonts w:ascii="Bookman Old Style" w:hAnsi="Bookman Old Style"/>
          <w:b/>
          <w:bCs/>
        </w:rPr>
        <w:t xml:space="preserve">   </w:t>
      </w:r>
      <w:r w:rsidRPr="00E321CC">
        <w:rPr>
          <w:rFonts w:ascii="Bookman Old Style" w:hAnsi="Bookman Old Style"/>
        </w:rPr>
        <w:t xml:space="preserve">Действующее на базе школы детское общественное  объединение – это добровольное, самоуправляемое, некоммерческое формирование, созданное по инициативе детей и взрослых, объединившихся на основе общности интересов для реализации общих целей, указанных в уставе общественного объединения. Его правовой основой является ФЗ от 19.05.1995 N 82-ФЗ (ред. от 20.12.2017) «Об общественных объединениях» (ст. 5).                                                                                </w:t>
      </w:r>
      <w:r w:rsidRPr="00E321CC">
        <w:rPr>
          <w:rFonts w:ascii="Bookman Old Style" w:hAnsi="Bookman Old Style"/>
        </w:rPr>
        <w:tab/>
        <w:t>Воспитание в детском общественном объединении осуществляется через:</w:t>
      </w:r>
    </w:p>
    <w:p w:rsidR="00E321CC" w:rsidRPr="00E321CC" w:rsidRDefault="00E321CC" w:rsidP="001D3580">
      <w:pPr>
        <w:numPr>
          <w:ilvl w:val="0"/>
          <w:numId w:val="41"/>
        </w:numPr>
        <w:spacing w:line="276" w:lineRule="auto"/>
        <w:rPr>
          <w:rFonts w:ascii="Bookman Old Style" w:hAnsi="Bookman Old Style"/>
        </w:rPr>
      </w:pPr>
      <w:r w:rsidRPr="00E321CC">
        <w:rPr>
          <w:rFonts w:ascii="Bookman Old Style" w:hAnsi="Bookman Old Style"/>
        </w:rPr>
        <w:t>утверждение и последовательную реализацию в детском общественном объединении демократических процедур (выборы руководящих органов объединения, подотчетность выборных органов общему сбору объединения; ротация состава выборных органов и т.п.), дающих ребенку возможность получить социально значимый опыт гражданского поведения;</w:t>
      </w:r>
    </w:p>
    <w:p w:rsidR="00E321CC" w:rsidRPr="00E321CC" w:rsidRDefault="00E321CC" w:rsidP="001D3580">
      <w:pPr>
        <w:numPr>
          <w:ilvl w:val="0"/>
          <w:numId w:val="41"/>
        </w:numPr>
        <w:spacing w:line="276" w:lineRule="auto"/>
        <w:rPr>
          <w:rFonts w:ascii="Bookman Old Style" w:hAnsi="Bookman Old Style"/>
        </w:rPr>
      </w:pPr>
      <w:r w:rsidRPr="00E321CC">
        <w:rPr>
          <w:rFonts w:ascii="Bookman Old Style" w:hAnsi="Bookman Old Style"/>
        </w:rPr>
        <w:t>организацию общественно полезных дел, дающих детям возможность получить важный для их личностного развития опыт деятельности, направленной на помощь другим людям, своей школе, обществу в целом; развить в себе такие качества как забота, уважение, умение сопереживать, умение общаться, слушать и слышать других. Такими делами являются: посильная помощь, оказываемая школьниками пожилым людям; совместная работа с учреждениями социальной сферы (проведение культурно-просветительских и развлекательных мероприятий для посетителей этих учреждений, помощь в благоустройстве территории данных учреждений и т.п.); участие школьников в работе на прилегающей к школе территории (работа в школьном саду, уход за деревьями и кустарниками, благоустройство клумб) и другие;</w:t>
      </w:r>
    </w:p>
    <w:p w:rsidR="00E321CC" w:rsidRPr="00E321CC" w:rsidRDefault="00E321CC" w:rsidP="001D3580">
      <w:pPr>
        <w:numPr>
          <w:ilvl w:val="0"/>
          <w:numId w:val="41"/>
        </w:numPr>
        <w:spacing w:line="276" w:lineRule="auto"/>
        <w:rPr>
          <w:rFonts w:ascii="Bookman Old Style" w:hAnsi="Bookman Old Style"/>
        </w:rPr>
      </w:pPr>
      <w:r w:rsidRPr="00E321CC">
        <w:rPr>
          <w:rFonts w:ascii="Bookman Old Style" w:hAnsi="Bookman Old Style"/>
        </w:rPr>
        <w:t>организацию общественно полезных дел, дающих детям возможность получить важный для их личностного развития опыт осуществления дел, направленных на помощь другим людям, своей школе, обществу в целом; развить в себе такие качества как внимание, забота, уважение, умение сопереживать, умение общаться, слушать и слышать других;</w:t>
      </w:r>
    </w:p>
    <w:p w:rsidR="00E321CC" w:rsidRPr="00E321CC" w:rsidRDefault="00E321CC" w:rsidP="001D3580">
      <w:pPr>
        <w:numPr>
          <w:ilvl w:val="0"/>
          <w:numId w:val="41"/>
        </w:numPr>
        <w:spacing w:line="276" w:lineRule="auto"/>
        <w:rPr>
          <w:rFonts w:ascii="Bookman Old Style" w:hAnsi="Bookman Old Style"/>
        </w:rPr>
      </w:pPr>
      <w:r w:rsidRPr="00E321CC">
        <w:rPr>
          <w:rFonts w:ascii="Bookman Old Style" w:hAnsi="Bookman Old Style"/>
        </w:rPr>
        <w:t xml:space="preserve">выполнение клятвы при вступлении в объединения; </w:t>
      </w:r>
    </w:p>
    <w:p w:rsidR="00E321CC" w:rsidRPr="00E321CC" w:rsidRDefault="00E321CC" w:rsidP="001D3580">
      <w:pPr>
        <w:numPr>
          <w:ilvl w:val="0"/>
          <w:numId w:val="41"/>
        </w:numPr>
        <w:spacing w:line="276" w:lineRule="auto"/>
        <w:rPr>
          <w:rFonts w:ascii="Bookman Old Style" w:hAnsi="Bookman Old Style"/>
        </w:rPr>
      </w:pPr>
      <w:r w:rsidRPr="00E321CC">
        <w:rPr>
          <w:rFonts w:ascii="Bookman Old Style" w:hAnsi="Bookman Old Style"/>
        </w:rPr>
        <w:t>организация школьных знаменных групп в начальном, основном и среднем звене;</w:t>
      </w:r>
    </w:p>
    <w:p w:rsidR="00E321CC" w:rsidRPr="00E321CC" w:rsidRDefault="00E321CC" w:rsidP="001D3580">
      <w:pPr>
        <w:numPr>
          <w:ilvl w:val="0"/>
          <w:numId w:val="41"/>
        </w:numPr>
        <w:spacing w:line="276" w:lineRule="auto"/>
        <w:rPr>
          <w:rFonts w:ascii="Bookman Old Style" w:hAnsi="Bookman Old Style"/>
        </w:rPr>
      </w:pPr>
      <w:r w:rsidRPr="00E321CC">
        <w:rPr>
          <w:rFonts w:ascii="Bookman Old Style" w:hAnsi="Bookman Old Style"/>
        </w:rPr>
        <w:lastRenderedPageBreak/>
        <w:t>клубные встречи – формальные и неформальные встречи членов детского общественного объединения для обсуждения вопросов управления объединением, планирования дел в школе и сельском поселении, празднования знаменательных для членов объединения событий;</w:t>
      </w:r>
    </w:p>
    <w:p w:rsidR="00E321CC" w:rsidRPr="00E321CC" w:rsidRDefault="00E321CC" w:rsidP="001D3580">
      <w:pPr>
        <w:numPr>
          <w:ilvl w:val="0"/>
          <w:numId w:val="41"/>
        </w:numPr>
        <w:spacing w:line="276" w:lineRule="auto"/>
        <w:rPr>
          <w:rFonts w:ascii="Bookman Old Style" w:hAnsi="Bookman Old Style"/>
        </w:rPr>
      </w:pPr>
      <w:r w:rsidRPr="00E321CC">
        <w:rPr>
          <w:rFonts w:ascii="Bookman Old Style" w:hAnsi="Bookman Old Style"/>
        </w:rPr>
        <w:t>рекрутинговые мероприятия в начальной школе, реализующие идею популяризации деятельности детского общественного объединения, привлечения в него новых участников (проводятся в форме игр, квестов, театрализаций и т.п.);</w:t>
      </w:r>
    </w:p>
    <w:p w:rsidR="00E321CC" w:rsidRPr="00E321CC" w:rsidRDefault="00E321CC" w:rsidP="001D3580">
      <w:pPr>
        <w:numPr>
          <w:ilvl w:val="0"/>
          <w:numId w:val="41"/>
        </w:numPr>
        <w:spacing w:line="276" w:lineRule="auto"/>
        <w:rPr>
          <w:rFonts w:ascii="Bookman Old Style" w:hAnsi="Bookman Old Style"/>
        </w:rPr>
      </w:pPr>
      <w:r w:rsidRPr="00E321CC">
        <w:rPr>
          <w:rFonts w:ascii="Bookman Old Style" w:hAnsi="Bookman Old Style"/>
        </w:rPr>
        <w:t>поддержку и развитие в детском объединении его традиций и ритуалов, формирующих у ребенка чувство общности с другими его членами, чувство причастности к тому, что происходит в объединении (реализуется посредством введения особой символики детского объединения, проведения ежегодной церемонии посвящения в члены детского объединения, создания и поддержки интернет-странички детского объединения в соцсетях, организации деятельности пресс-центра детского объединения, проведения традиционных огоньков – формы коллективного анализа проводимых детским объединением дел);</w:t>
      </w:r>
    </w:p>
    <w:p w:rsidR="00E321CC" w:rsidRPr="00852E6C" w:rsidRDefault="00E321CC" w:rsidP="001D3580">
      <w:pPr>
        <w:numPr>
          <w:ilvl w:val="0"/>
          <w:numId w:val="41"/>
        </w:numPr>
        <w:spacing w:line="276" w:lineRule="auto"/>
        <w:rPr>
          <w:rFonts w:ascii="Bookman Old Style" w:hAnsi="Bookman Old Style"/>
        </w:rPr>
      </w:pPr>
      <w:r w:rsidRPr="00E321CC">
        <w:rPr>
          <w:rFonts w:ascii="Bookman Old Style" w:hAnsi="Bookman Old Style"/>
        </w:rPr>
        <w:t xml:space="preserve">участие членов детского общественного объединения в волонтерских акциях, деятельности на благо конкретных людей и социального окружения в целом.  По инициативе администрации школы и Совета старшеклассников  созданы  следующие </w:t>
      </w:r>
      <w:r w:rsidRPr="00E321CC">
        <w:rPr>
          <w:rFonts w:ascii="Bookman Old Style" w:hAnsi="Bookman Old Style"/>
          <w:b/>
        </w:rPr>
        <w:t xml:space="preserve">школьные детские общественные объединения: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670"/>
        <w:gridCol w:w="2218"/>
        <w:gridCol w:w="8779"/>
      </w:tblGrid>
      <w:tr w:rsidR="00852E6C" w:rsidRPr="00852E6C" w:rsidTr="001D606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2E6C" w:rsidRPr="00852E6C" w:rsidRDefault="00852E6C" w:rsidP="001D3580">
            <w:pPr>
              <w:numPr>
                <w:ilvl w:val="0"/>
                <w:numId w:val="41"/>
              </w:numPr>
              <w:spacing w:line="276" w:lineRule="auto"/>
              <w:rPr>
                <w:rFonts w:ascii="Bookman Old Style" w:hAnsi="Bookman Old Style"/>
                <w:b/>
              </w:rPr>
            </w:pPr>
            <w:r w:rsidRPr="00852E6C">
              <w:rPr>
                <w:rFonts w:ascii="Bookman Old Style" w:hAnsi="Bookman Old Style"/>
                <w:b/>
              </w:rPr>
              <w:t>Наименование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2E6C" w:rsidRPr="00852E6C" w:rsidRDefault="00852E6C" w:rsidP="001D3580">
            <w:pPr>
              <w:numPr>
                <w:ilvl w:val="0"/>
                <w:numId w:val="41"/>
              </w:numPr>
              <w:spacing w:line="276" w:lineRule="auto"/>
              <w:rPr>
                <w:rFonts w:ascii="Bookman Old Style" w:hAnsi="Bookman Old Style"/>
                <w:b/>
              </w:rPr>
            </w:pPr>
            <w:r w:rsidRPr="00852E6C">
              <w:rPr>
                <w:rFonts w:ascii="Bookman Old Style" w:hAnsi="Bookman Old Style"/>
                <w:b/>
              </w:rPr>
              <w:t xml:space="preserve">Количество </w:t>
            </w:r>
          </w:p>
          <w:p w:rsidR="00852E6C" w:rsidRPr="00852E6C" w:rsidRDefault="00852E6C" w:rsidP="001D3580">
            <w:pPr>
              <w:numPr>
                <w:ilvl w:val="0"/>
                <w:numId w:val="41"/>
              </w:numPr>
              <w:spacing w:line="276" w:lineRule="auto"/>
              <w:rPr>
                <w:rFonts w:ascii="Bookman Old Style" w:hAnsi="Bookman Old Style"/>
                <w:b/>
              </w:rPr>
            </w:pPr>
            <w:r w:rsidRPr="00852E6C">
              <w:rPr>
                <w:rFonts w:ascii="Bookman Old Style" w:hAnsi="Bookman Old Style"/>
                <w:b/>
              </w:rPr>
              <w:t>участников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2E6C" w:rsidRPr="00852E6C" w:rsidRDefault="00852E6C" w:rsidP="001D3580">
            <w:pPr>
              <w:numPr>
                <w:ilvl w:val="0"/>
                <w:numId w:val="41"/>
              </w:numPr>
              <w:spacing w:line="276" w:lineRule="auto"/>
              <w:rPr>
                <w:rFonts w:ascii="Bookman Old Style" w:hAnsi="Bookman Old Style"/>
                <w:b/>
              </w:rPr>
            </w:pPr>
            <w:r w:rsidRPr="00852E6C">
              <w:rPr>
                <w:rFonts w:ascii="Bookman Old Style" w:hAnsi="Bookman Old Style"/>
                <w:b/>
              </w:rPr>
              <w:t>Направление деятельности</w:t>
            </w:r>
          </w:p>
        </w:tc>
      </w:tr>
      <w:tr w:rsidR="00852E6C" w:rsidRPr="00852E6C" w:rsidTr="001D606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2E6C" w:rsidRPr="00852E6C" w:rsidRDefault="00852E6C" w:rsidP="001D3580">
            <w:pPr>
              <w:numPr>
                <w:ilvl w:val="0"/>
                <w:numId w:val="41"/>
              </w:numPr>
              <w:spacing w:line="276" w:lineRule="auto"/>
              <w:rPr>
                <w:rFonts w:ascii="Bookman Old Style" w:hAnsi="Bookman Old Style"/>
                <w:b/>
              </w:rPr>
            </w:pPr>
            <w:r w:rsidRPr="00852E6C">
              <w:rPr>
                <w:rFonts w:ascii="Bookman Old Style" w:hAnsi="Bookman Old Style"/>
                <w:b/>
              </w:rPr>
              <w:t>Первичное отделение Российского Движения Школьников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2E6C" w:rsidRPr="00852E6C" w:rsidRDefault="00852E6C" w:rsidP="001D3580">
            <w:pPr>
              <w:numPr>
                <w:ilvl w:val="0"/>
                <w:numId w:val="41"/>
              </w:numPr>
              <w:spacing w:line="276" w:lineRule="auto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2</w:t>
            </w:r>
            <w:r w:rsidRPr="00852E6C">
              <w:rPr>
                <w:rFonts w:ascii="Bookman Old Style" w:hAnsi="Bookman Old Style"/>
                <w:b/>
              </w:rPr>
              <w:t xml:space="preserve">-11 классы, </w:t>
            </w:r>
          </w:p>
          <w:p w:rsidR="00852E6C" w:rsidRPr="00852E6C" w:rsidRDefault="00B54037" w:rsidP="001D3580">
            <w:pPr>
              <w:numPr>
                <w:ilvl w:val="0"/>
                <w:numId w:val="41"/>
              </w:numPr>
              <w:spacing w:line="276" w:lineRule="auto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228</w:t>
            </w:r>
            <w:r w:rsidR="00852E6C" w:rsidRPr="00852E6C">
              <w:rPr>
                <w:rFonts w:ascii="Bookman Old Style" w:hAnsi="Bookman Old Style"/>
                <w:b/>
              </w:rPr>
              <w:t xml:space="preserve"> чел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2E6C" w:rsidRPr="00852E6C" w:rsidRDefault="00852E6C" w:rsidP="001D3580">
            <w:pPr>
              <w:numPr>
                <w:ilvl w:val="0"/>
                <w:numId w:val="41"/>
              </w:numPr>
              <w:spacing w:line="276" w:lineRule="auto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Реализация мероприятий РДДМ</w:t>
            </w:r>
          </w:p>
        </w:tc>
      </w:tr>
      <w:tr w:rsidR="00852E6C" w:rsidRPr="00852E6C" w:rsidTr="001D606D"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2E6C" w:rsidRPr="00852E6C" w:rsidRDefault="00852E6C" w:rsidP="001D3580">
            <w:pPr>
              <w:numPr>
                <w:ilvl w:val="0"/>
                <w:numId w:val="41"/>
              </w:numPr>
              <w:spacing w:line="276" w:lineRule="auto"/>
              <w:rPr>
                <w:rFonts w:ascii="Bookman Old Style" w:hAnsi="Bookman Old Style"/>
                <w:b/>
              </w:rPr>
            </w:pP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2E6C" w:rsidRPr="00852E6C" w:rsidRDefault="00852E6C" w:rsidP="001D3580">
            <w:pPr>
              <w:numPr>
                <w:ilvl w:val="0"/>
                <w:numId w:val="41"/>
              </w:numPr>
              <w:spacing w:line="276" w:lineRule="auto"/>
              <w:rPr>
                <w:rFonts w:ascii="Bookman Old Style" w:hAnsi="Bookman Old Style"/>
                <w:b/>
              </w:rPr>
            </w:pP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2E6C" w:rsidRPr="00852E6C" w:rsidRDefault="00852E6C" w:rsidP="001D3580">
            <w:pPr>
              <w:numPr>
                <w:ilvl w:val="0"/>
                <w:numId w:val="41"/>
              </w:numPr>
              <w:spacing w:line="276" w:lineRule="auto"/>
              <w:rPr>
                <w:rFonts w:ascii="Bookman Old Style" w:hAnsi="Bookman Old Style"/>
                <w:b/>
              </w:rPr>
            </w:pPr>
          </w:p>
        </w:tc>
      </w:tr>
      <w:tr w:rsidR="00852E6C" w:rsidRPr="00852E6C" w:rsidTr="001D606D"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2E6C" w:rsidRPr="00852E6C" w:rsidRDefault="00852E6C" w:rsidP="001D3580">
            <w:pPr>
              <w:numPr>
                <w:ilvl w:val="0"/>
                <w:numId w:val="41"/>
              </w:numPr>
              <w:spacing w:line="276" w:lineRule="auto"/>
              <w:rPr>
                <w:rFonts w:ascii="Bookman Old Style" w:hAnsi="Bookman Old Style"/>
                <w:b/>
              </w:rPr>
            </w:pPr>
            <w:r w:rsidRPr="00852E6C">
              <w:rPr>
                <w:rFonts w:ascii="Bookman Old Style" w:hAnsi="Bookman Old Style"/>
                <w:b/>
              </w:rPr>
              <w:t>«Юные эколята»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2E6C" w:rsidRPr="00852E6C" w:rsidRDefault="00852E6C" w:rsidP="001D3580">
            <w:pPr>
              <w:numPr>
                <w:ilvl w:val="0"/>
                <w:numId w:val="41"/>
              </w:numPr>
              <w:spacing w:line="276" w:lineRule="auto"/>
              <w:rPr>
                <w:rFonts w:ascii="Bookman Old Style" w:hAnsi="Bookman Old Style"/>
                <w:b/>
              </w:rPr>
            </w:pPr>
            <w:r w:rsidRPr="00852E6C">
              <w:rPr>
                <w:rFonts w:ascii="Bookman Old Style" w:hAnsi="Bookman Old Style"/>
                <w:b/>
              </w:rPr>
              <w:t>1-4 классы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E6C" w:rsidRPr="00852E6C" w:rsidRDefault="00852E6C" w:rsidP="001D3580">
            <w:pPr>
              <w:numPr>
                <w:ilvl w:val="0"/>
                <w:numId w:val="41"/>
              </w:numPr>
              <w:spacing w:line="276" w:lineRule="auto"/>
              <w:rPr>
                <w:rFonts w:ascii="Bookman Old Style" w:hAnsi="Bookman Old Style"/>
                <w:b/>
              </w:rPr>
            </w:pPr>
            <w:r w:rsidRPr="00852E6C">
              <w:rPr>
                <w:rFonts w:ascii="Bookman Old Style" w:hAnsi="Bookman Old Style"/>
                <w:b/>
              </w:rPr>
              <w:t>Формирование у учащихся богатого внутреннего мира и системы ценностных отношений к природе, её животному и растительному миру, развитие внутренней потребности любви к природе и, как следствие, бережного отношения к ней, воспитание культуры природолюбия.</w:t>
            </w:r>
          </w:p>
        </w:tc>
      </w:tr>
      <w:tr w:rsidR="00852E6C" w:rsidRPr="00852E6C" w:rsidTr="001D606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2E6C" w:rsidRPr="00852E6C" w:rsidRDefault="00852E6C" w:rsidP="001D3580">
            <w:pPr>
              <w:numPr>
                <w:ilvl w:val="0"/>
                <w:numId w:val="41"/>
              </w:numPr>
              <w:spacing w:line="276" w:lineRule="auto"/>
              <w:rPr>
                <w:rFonts w:ascii="Bookman Old Style" w:hAnsi="Bookman Old Style"/>
                <w:b/>
              </w:rPr>
            </w:pPr>
            <w:r w:rsidRPr="00852E6C">
              <w:rPr>
                <w:rFonts w:ascii="Bookman Old Style" w:hAnsi="Bookman Old Style"/>
                <w:b/>
              </w:rPr>
              <w:t xml:space="preserve">Школьный отряд </w:t>
            </w:r>
          </w:p>
          <w:p w:rsidR="00852E6C" w:rsidRPr="00852E6C" w:rsidRDefault="00852E6C" w:rsidP="001D3580">
            <w:pPr>
              <w:numPr>
                <w:ilvl w:val="0"/>
                <w:numId w:val="41"/>
              </w:numPr>
              <w:spacing w:line="276" w:lineRule="auto"/>
              <w:rPr>
                <w:rFonts w:ascii="Bookman Old Style" w:hAnsi="Bookman Old Style"/>
                <w:b/>
              </w:rPr>
            </w:pPr>
            <w:r w:rsidRPr="00852E6C">
              <w:rPr>
                <w:rFonts w:ascii="Bookman Old Style" w:hAnsi="Bookman Old Style"/>
                <w:b/>
              </w:rPr>
              <w:lastRenderedPageBreak/>
              <w:t>ВОД «Волонтеры Победы»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2E6C" w:rsidRPr="00852E6C" w:rsidRDefault="00852E6C" w:rsidP="001D3580">
            <w:pPr>
              <w:numPr>
                <w:ilvl w:val="0"/>
                <w:numId w:val="41"/>
              </w:numPr>
              <w:spacing w:line="276" w:lineRule="auto"/>
              <w:rPr>
                <w:rFonts w:ascii="Bookman Old Style" w:hAnsi="Bookman Old Style"/>
                <w:b/>
              </w:rPr>
            </w:pPr>
            <w:r w:rsidRPr="00852E6C">
              <w:rPr>
                <w:rFonts w:ascii="Bookman Old Style" w:hAnsi="Bookman Old Style"/>
                <w:b/>
              </w:rPr>
              <w:lastRenderedPageBreak/>
              <w:t xml:space="preserve">9-10 </w:t>
            </w:r>
            <w:r w:rsidRPr="00852E6C">
              <w:rPr>
                <w:rFonts w:ascii="Bookman Old Style" w:hAnsi="Bookman Old Style"/>
                <w:b/>
              </w:rPr>
              <w:lastRenderedPageBreak/>
              <w:t>классы,</w:t>
            </w:r>
          </w:p>
          <w:p w:rsidR="00852E6C" w:rsidRPr="00852E6C" w:rsidRDefault="00B54037" w:rsidP="001D3580">
            <w:pPr>
              <w:numPr>
                <w:ilvl w:val="0"/>
                <w:numId w:val="41"/>
              </w:numPr>
              <w:spacing w:line="276" w:lineRule="auto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2E6C" w:rsidRPr="00852E6C" w:rsidRDefault="00852E6C" w:rsidP="001D3580">
            <w:pPr>
              <w:numPr>
                <w:ilvl w:val="0"/>
                <w:numId w:val="41"/>
              </w:numPr>
              <w:spacing w:line="276" w:lineRule="auto"/>
              <w:rPr>
                <w:rFonts w:ascii="Bookman Old Style" w:hAnsi="Bookman Old Style"/>
                <w:b/>
              </w:rPr>
            </w:pPr>
            <w:r w:rsidRPr="00852E6C">
              <w:rPr>
                <w:rFonts w:ascii="Bookman Old Style" w:hAnsi="Bookman Old Style"/>
                <w:b/>
              </w:rPr>
              <w:lastRenderedPageBreak/>
              <w:t xml:space="preserve">Реализация мероприятий направленных на сохранение </w:t>
            </w:r>
            <w:r w:rsidRPr="00852E6C">
              <w:rPr>
                <w:rFonts w:ascii="Bookman Old Style" w:hAnsi="Bookman Old Style"/>
                <w:b/>
              </w:rPr>
              <w:lastRenderedPageBreak/>
              <w:t>памяти о подвиге народа во время Великой Отечественной войны 9141-9145 гг., оказание посильной помощи ветеранам ВОВ</w:t>
            </w:r>
          </w:p>
        </w:tc>
      </w:tr>
      <w:tr w:rsidR="00852E6C" w:rsidRPr="00852E6C" w:rsidTr="001D606D">
        <w:trPr>
          <w:trHeight w:val="8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2E6C" w:rsidRPr="00852E6C" w:rsidRDefault="00852E6C" w:rsidP="001D3580">
            <w:pPr>
              <w:numPr>
                <w:ilvl w:val="0"/>
                <w:numId w:val="41"/>
              </w:numPr>
              <w:spacing w:line="276" w:lineRule="auto"/>
              <w:rPr>
                <w:rFonts w:ascii="Bookman Old Style" w:hAnsi="Bookman Old Style"/>
                <w:b/>
              </w:rPr>
            </w:pPr>
            <w:r w:rsidRPr="00852E6C">
              <w:rPr>
                <w:rFonts w:ascii="Bookman Old Style" w:hAnsi="Bookman Old Style"/>
                <w:b/>
              </w:rPr>
              <w:lastRenderedPageBreak/>
              <w:t>Отряд</w:t>
            </w:r>
          </w:p>
          <w:p w:rsidR="00852E6C" w:rsidRPr="00852E6C" w:rsidRDefault="00852E6C" w:rsidP="001D3580">
            <w:pPr>
              <w:numPr>
                <w:ilvl w:val="0"/>
                <w:numId w:val="41"/>
              </w:numPr>
              <w:spacing w:line="276" w:lineRule="auto"/>
              <w:rPr>
                <w:rFonts w:ascii="Bookman Old Style" w:hAnsi="Bookman Old Style"/>
                <w:b/>
              </w:rPr>
            </w:pPr>
            <w:r w:rsidRPr="00852E6C">
              <w:rPr>
                <w:rFonts w:ascii="Bookman Old Style" w:hAnsi="Bookman Old Style"/>
                <w:b/>
              </w:rPr>
              <w:t>«Юные инспекторы</w:t>
            </w:r>
          </w:p>
          <w:p w:rsidR="00852E6C" w:rsidRPr="00852E6C" w:rsidRDefault="00852E6C" w:rsidP="001D3580">
            <w:pPr>
              <w:numPr>
                <w:ilvl w:val="0"/>
                <w:numId w:val="41"/>
              </w:numPr>
              <w:spacing w:line="276" w:lineRule="auto"/>
              <w:rPr>
                <w:rFonts w:ascii="Bookman Old Style" w:hAnsi="Bookman Old Style"/>
                <w:b/>
              </w:rPr>
            </w:pPr>
            <w:r w:rsidRPr="00852E6C">
              <w:rPr>
                <w:rFonts w:ascii="Bookman Old Style" w:hAnsi="Bookman Old Style"/>
                <w:b/>
              </w:rPr>
              <w:t xml:space="preserve">движения» </w:t>
            </w:r>
          </w:p>
          <w:p w:rsidR="00852E6C" w:rsidRPr="00852E6C" w:rsidRDefault="00852E6C" w:rsidP="00B54037">
            <w:pPr>
              <w:numPr>
                <w:ilvl w:val="0"/>
                <w:numId w:val="41"/>
              </w:numPr>
              <w:spacing w:line="276" w:lineRule="auto"/>
              <w:rPr>
                <w:rFonts w:ascii="Bookman Old Style" w:hAnsi="Bookman Old Style"/>
                <w:b/>
              </w:rPr>
            </w:pPr>
            <w:r w:rsidRPr="00852E6C">
              <w:rPr>
                <w:rFonts w:ascii="Bookman Old Style" w:hAnsi="Bookman Old Style"/>
                <w:b/>
              </w:rPr>
              <w:t>(</w:t>
            </w:r>
            <w:r w:rsidR="00B54037">
              <w:rPr>
                <w:rFonts w:ascii="Bookman Old Style" w:hAnsi="Bookman Old Style"/>
                <w:b/>
              </w:rPr>
              <w:t>4</w:t>
            </w:r>
            <w:r w:rsidRPr="00852E6C">
              <w:rPr>
                <w:rFonts w:ascii="Bookman Old Style" w:hAnsi="Bookman Old Style"/>
                <w:b/>
              </w:rPr>
              <w:t>,</w:t>
            </w:r>
            <w:r w:rsidR="00B54037">
              <w:rPr>
                <w:rFonts w:ascii="Bookman Old Style" w:hAnsi="Bookman Old Style"/>
                <w:b/>
              </w:rPr>
              <w:t>8</w:t>
            </w:r>
            <w:r w:rsidRPr="00852E6C">
              <w:rPr>
                <w:rFonts w:ascii="Bookman Old Style" w:hAnsi="Bookman Old Style"/>
                <w:b/>
              </w:rPr>
              <w:t xml:space="preserve"> классы)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2E6C" w:rsidRPr="00852E6C" w:rsidRDefault="00B54037" w:rsidP="001D3580">
            <w:pPr>
              <w:numPr>
                <w:ilvl w:val="0"/>
                <w:numId w:val="41"/>
              </w:numPr>
              <w:spacing w:line="276" w:lineRule="auto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E6C" w:rsidRPr="00852E6C" w:rsidRDefault="00852E6C" w:rsidP="001D3580">
            <w:pPr>
              <w:numPr>
                <w:ilvl w:val="0"/>
                <w:numId w:val="41"/>
              </w:numPr>
              <w:spacing w:line="276" w:lineRule="auto"/>
              <w:rPr>
                <w:rFonts w:ascii="Bookman Old Style" w:hAnsi="Bookman Old Style"/>
                <w:b/>
              </w:rPr>
            </w:pPr>
            <w:r w:rsidRPr="00852E6C">
              <w:rPr>
                <w:rFonts w:ascii="Bookman Old Style" w:hAnsi="Bookman Old Style"/>
                <w:b/>
              </w:rPr>
              <w:t>- изучение ПДД, овладение практическими навыками безопасного поведения на улицах и дорогах и оказания первой помощи пострадавшим при дорожно-транспортных происшествиях;</w:t>
            </w:r>
          </w:p>
          <w:p w:rsidR="00852E6C" w:rsidRPr="00852E6C" w:rsidRDefault="00852E6C" w:rsidP="001D3580">
            <w:pPr>
              <w:numPr>
                <w:ilvl w:val="0"/>
                <w:numId w:val="41"/>
              </w:numPr>
              <w:spacing w:line="276" w:lineRule="auto"/>
              <w:rPr>
                <w:rFonts w:ascii="Bookman Old Style" w:hAnsi="Bookman Old Style"/>
                <w:b/>
              </w:rPr>
            </w:pPr>
            <w:r w:rsidRPr="00852E6C">
              <w:rPr>
                <w:rFonts w:ascii="Bookman Old Style" w:hAnsi="Bookman Old Style"/>
                <w:b/>
              </w:rPr>
              <w:t>- участие в соревнованиях, конкурсах</w:t>
            </w:r>
          </w:p>
          <w:p w:rsidR="00852E6C" w:rsidRPr="00852E6C" w:rsidRDefault="00852E6C" w:rsidP="001D3580">
            <w:pPr>
              <w:numPr>
                <w:ilvl w:val="0"/>
                <w:numId w:val="41"/>
              </w:numPr>
              <w:spacing w:line="276" w:lineRule="auto"/>
              <w:rPr>
                <w:rFonts w:ascii="Bookman Old Style" w:hAnsi="Bookman Old Style"/>
                <w:b/>
              </w:rPr>
            </w:pPr>
            <w:r w:rsidRPr="00852E6C">
              <w:rPr>
                <w:rFonts w:ascii="Bookman Old Style" w:hAnsi="Bookman Old Style"/>
                <w:b/>
              </w:rPr>
              <w:t>- проведение массово-разъяснительной работы по пропаганде безопасности дорожного движения в дошкольных, общеобразовательных учреждениях и учреждениях дополнительного образования детей с использованием различных форм и методов пропаганды;</w:t>
            </w:r>
          </w:p>
          <w:p w:rsidR="00852E6C" w:rsidRPr="00852E6C" w:rsidRDefault="00852E6C" w:rsidP="001D3580">
            <w:pPr>
              <w:numPr>
                <w:ilvl w:val="0"/>
                <w:numId w:val="41"/>
              </w:numPr>
              <w:spacing w:line="276" w:lineRule="auto"/>
              <w:rPr>
                <w:rFonts w:ascii="Bookman Old Style" w:hAnsi="Bookman Old Style"/>
                <w:b/>
              </w:rPr>
            </w:pPr>
            <w:r w:rsidRPr="00852E6C">
              <w:rPr>
                <w:rFonts w:ascii="Bookman Old Style" w:hAnsi="Bookman Old Style"/>
                <w:b/>
              </w:rPr>
              <w:t>- участие в патрулировании на дорогах совместно с сотрудниками ГИБДД с целью выявления среди детей и подростков правонарушителей в сфере дорожного движения.</w:t>
            </w:r>
          </w:p>
        </w:tc>
      </w:tr>
      <w:tr w:rsidR="00852E6C" w:rsidRPr="00852E6C" w:rsidTr="001D606D">
        <w:trPr>
          <w:trHeight w:val="78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2E6C" w:rsidRPr="00852E6C" w:rsidRDefault="00852E6C" w:rsidP="001D3580">
            <w:pPr>
              <w:numPr>
                <w:ilvl w:val="0"/>
                <w:numId w:val="41"/>
              </w:numPr>
              <w:spacing w:line="276" w:lineRule="auto"/>
              <w:rPr>
                <w:rFonts w:ascii="Bookman Old Style" w:hAnsi="Bookman Old Style"/>
                <w:b/>
              </w:rPr>
            </w:pPr>
            <w:r w:rsidRPr="00852E6C">
              <w:rPr>
                <w:rFonts w:ascii="Bookman Old Style" w:hAnsi="Bookman Old Style"/>
                <w:b/>
              </w:rPr>
              <w:t>Юнармия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2E6C" w:rsidRPr="00852E6C" w:rsidRDefault="00852E6C" w:rsidP="00B54037">
            <w:pPr>
              <w:numPr>
                <w:ilvl w:val="0"/>
                <w:numId w:val="41"/>
              </w:numPr>
              <w:spacing w:line="276" w:lineRule="auto"/>
              <w:rPr>
                <w:rFonts w:ascii="Bookman Old Style" w:hAnsi="Bookman Old Style"/>
                <w:b/>
              </w:rPr>
            </w:pPr>
            <w:r w:rsidRPr="00852E6C">
              <w:rPr>
                <w:rFonts w:ascii="Bookman Old Style" w:hAnsi="Bookman Old Style"/>
                <w:b/>
              </w:rPr>
              <w:t xml:space="preserve">8 классы, </w:t>
            </w:r>
            <w:r w:rsidR="00B54037">
              <w:rPr>
                <w:rFonts w:ascii="Bookman Old Style" w:hAnsi="Bookman Old Style"/>
                <w:b/>
              </w:rPr>
              <w:t>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E6C" w:rsidRPr="00852E6C" w:rsidRDefault="00852E6C" w:rsidP="001D3580">
            <w:pPr>
              <w:numPr>
                <w:ilvl w:val="0"/>
                <w:numId w:val="41"/>
              </w:numPr>
              <w:spacing w:line="276" w:lineRule="auto"/>
              <w:rPr>
                <w:rFonts w:ascii="Bookman Old Style" w:hAnsi="Bookman Old Style"/>
                <w:b/>
              </w:rPr>
            </w:pPr>
            <w:r w:rsidRPr="00852E6C">
              <w:rPr>
                <w:rFonts w:ascii="Bookman Old Style" w:hAnsi="Bookman Old Style"/>
                <w:b/>
              </w:rPr>
              <w:t>- пропаганда патриотических традиций РФ, законопослушного поведения и разъяснительная работа со сверстниками;</w:t>
            </w:r>
          </w:p>
          <w:p w:rsidR="00852E6C" w:rsidRPr="00852E6C" w:rsidRDefault="00852E6C" w:rsidP="001D3580">
            <w:pPr>
              <w:numPr>
                <w:ilvl w:val="0"/>
                <w:numId w:val="41"/>
              </w:numPr>
              <w:spacing w:line="276" w:lineRule="auto"/>
              <w:rPr>
                <w:rFonts w:ascii="Bookman Old Style" w:hAnsi="Bookman Old Style"/>
                <w:b/>
              </w:rPr>
            </w:pPr>
            <w:r w:rsidRPr="00852E6C">
              <w:rPr>
                <w:rFonts w:ascii="Bookman Old Style" w:hAnsi="Bookman Old Style"/>
                <w:b/>
              </w:rPr>
              <w:t>- проведение мероприятий направленных на изучение основ безопасного поведения, обучение навыкам в области начальной военной подготовки и гражданской обороны;</w:t>
            </w:r>
          </w:p>
          <w:p w:rsidR="00852E6C" w:rsidRPr="00852E6C" w:rsidRDefault="00852E6C" w:rsidP="001D3580">
            <w:pPr>
              <w:numPr>
                <w:ilvl w:val="0"/>
                <w:numId w:val="41"/>
              </w:numPr>
              <w:spacing w:line="276" w:lineRule="auto"/>
              <w:rPr>
                <w:rFonts w:ascii="Bookman Old Style" w:hAnsi="Bookman Old Style"/>
                <w:b/>
              </w:rPr>
            </w:pPr>
            <w:r w:rsidRPr="00852E6C">
              <w:rPr>
                <w:rFonts w:ascii="Bookman Old Style" w:hAnsi="Bookman Old Style"/>
                <w:b/>
              </w:rPr>
              <w:t>- изучение основ противодействия идеологии экстремизма и терроризма в современном обществе, проведение мероприятий среди сверстников, предупреждающих ее развитие;</w:t>
            </w:r>
          </w:p>
          <w:p w:rsidR="00852E6C" w:rsidRPr="00852E6C" w:rsidRDefault="00852E6C" w:rsidP="001D3580">
            <w:pPr>
              <w:numPr>
                <w:ilvl w:val="0"/>
                <w:numId w:val="41"/>
              </w:numPr>
              <w:spacing w:line="276" w:lineRule="auto"/>
              <w:rPr>
                <w:rFonts w:ascii="Bookman Old Style" w:hAnsi="Bookman Old Style"/>
                <w:b/>
              </w:rPr>
            </w:pPr>
            <w:r w:rsidRPr="00852E6C">
              <w:rPr>
                <w:rFonts w:ascii="Bookman Old Style" w:hAnsi="Bookman Old Style"/>
                <w:b/>
              </w:rPr>
              <w:t xml:space="preserve">- подготовка несовершеннолетних граждан к службе в рядах </w:t>
            </w:r>
            <w:r w:rsidRPr="00852E6C">
              <w:rPr>
                <w:rFonts w:ascii="Bookman Old Style" w:hAnsi="Bookman Old Style"/>
                <w:b/>
              </w:rPr>
              <w:lastRenderedPageBreak/>
              <w:t>ВС РФ и служения Отечеству на поприще государственной службы</w:t>
            </w:r>
          </w:p>
        </w:tc>
      </w:tr>
      <w:tr w:rsidR="00852E6C" w:rsidRPr="00852E6C" w:rsidTr="001D606D">
        <w:trPr>
          <w:trHeight w:val="41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2E6C" w:rsidRPr="00852E6C" w:rsidRDefault="00852E6C" w:rsidP="001D3580">
            <w:pPr>
              <w:numPr>
                <w:ilvl w:val="0"/>
                <w:numId w:val="41"/>
              </w:numPr>
              <w:spacing w:line="276" w:lineRule="auto"/>
              <w:rPr>
                <w:rFonts w:ascii="Bookman Old Style" w:hAnsi="Bookman Old Style"/>
                <w:b/>
              </w:rPr>
            </w:pPr>
            <w:r w:rsidRPr="00852E6C">
              <w:rPr>
                <w:rFonts w:ascii="Bookman Old Style" w:hAnsi="Bookman Old Style"/>
                <w:b/>
                <w:bCs/>
              </w:rPr>
              <w:lastRenderedPageBreak/>
              <w:t>Волонтеры-медики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2E6C" w:rsidRPr="00852E6C" w:rsidRDefault="00B54037" w:rsidP="001D3580">
            <w:pPr>
              <w:numPr>
                <w:ilvl w:val="0"/>
                <w:numId w:val="41"/>
              </w:numPr>
              <w:spacing w:line="276" w:lineRule="auto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E6C" w:rsidRPr="00852E6C" w:rsidRDefault="00852E6C" w:rsidP="001D3580">
            <w:pPr>
              <w:numPr>
                <w:ilvl w:val="0"/>
                <w:numId w:val="41"/>
              </w:numPr>
              <w:spacing w:line="276" w:lineRule="auto"/>
              <w:rPr>
                <w:rFonts w:ascii="Bookman Old Style" w:hAnsi="Bookman Old Style"/>
                <w:b/>
              </w:rPr>
            </w:pPr>
            <w:r w:rsidRPr="00852E6C">
              <w:rPr>
                <w:rFonts w:ascii="Bookman Old Style" w:hAnsi="Bookman Old Style"/>
                <w:b/>
              </w:rPr>
              <w:t>- пропаганда здорового образа жизни ---рассказывают о вреде пагубных привычек сверстникам в своем образовательном учреждении.</w:t>
            </w:r>
          </w:p>
          <w:p w:rsidR="00852E6C" w:rsidRPr="00852E6C" w:rsidRDefault="00852E6C" w:rsidP="001D3580">
            <w:pPr>
              <w:numPr>
                <w:ilvl w:val="0"/>
                <w:numId w:val="41"/>
              </w:numPr>
              <w:spacing w:line="276" w:lineRule="auto"/>
              <w:rPr>
                <w:rFonts w:ascii="Bookman Old Style" w:hAnsi="Bookman Old Style"/>
                <w:b/>
              </w:rPr>
            </w:pPr>
            <w:r w:rsidRPr="00852E6C">
              <w:rPr>
                <w:rFonts w:ascii="Bookman Old Style" w:hAnsi="Bookman Old Style"/>
                <w:b/>
              </w:rPr>
              <w:t>- содействие осознанному выбору школьниками своей будущей профессии в области здравоохранения и вовлечение их в добровольческую деятельность.</w:t>
            </w:r>
          </w:p>
          <w:p w:rsidR="00852E6C" w:rsidRPr="00852E6C" w:rsidRDefault="00852E6C" w:rsidP="001D3580">
            <w:pPr>
              <w:numPr>
                <w:ilvl w:val="0"/>
                <w:numId w:val="41"/>
              </w:numPr>
              <w:spacing w:line="276" w:lineRule="auto"/>
              <w:rPr>
                <w:rFonts w:ascii="Bookman Old Style" w:hAnsi="Bookman Old Style"/>
                <w:b/>
              </w:rPr>
            </w:pPr>
          </w:p>
        </w:tc>
      </w:tr>
      <w:tr w:rsidR="00852E6C" w:rsidRPr="00852E6C" w:rsidTr="001D606D">
        <w:trPr>
          <w:trHeight w:val="418"/>
        </w:trPr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2E6C" w:rsidRPr="00852E6C" w:rsidRDefault="00852E6C" w:rsidP="001D3580">
            <w:pPr>
              <w:numPr>
                <w:ilvl w:val="0"/>
                <w:numId w:val="41"/>
              </w:numPr>
              <w:spacing w:line="276" w:lineRule="auto"/>
              <w:rPr>
                <w:rFonts w:ascii="Bookman Old Style" w:hAnsi="Bookman Old Style"/>
                <w:b/>
                <w:bCs/>
              </w:rPr>
            </w:pP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2E6C" w:rsidRPr="00852E6C" w:rsidRDefault="00852E6C" w:rsidP="001D3580">
            <w:pPr>
              <w:numPr>
                <w:ilvl w:val="0"/>
                <w:numId w:val="41"/>
              </w:numPr>
              <w:spacing w:line="276" w:lineRule="auto"/>
              <w:rPr>
                <w:rFonts w:ascii="Bookman Old Style" w:hAnsi="Bookman Old Style"/>
                <w:b/>
              </w:rPr>
            </w:pP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E6C" w:rsidRPr="00852E6C" w:rsidRDefault="00852E6C" w:rsidP="001D3580">
            <w:pPr>
              <w:numPr>
                <w:ilvl w:val="0"/>
                <w:numId w:val="41"/>
              </w:numPr>
              <w:spacing w:line="276" w:lineRule="auto"/>
              <w:rPr>
                <w:rFonts w:ascii="Bookman Old Style" w:hAnsi="Bookman Old Style"/>
                <w:b/>
              </w:rPr>
            </w:pPr>
          </w:p>
        </w:tc>
      </w:tr>
    </w:tbl>
    <w:p w:rsidR="00D2109B" w:rsidRPr="00D2109B" w:rsidRDefault="00D2109B" w:rsidP="00D2109B">
      <w:pPr>
        <w:spacing w:line="276" w:lineRule="auto"/>
        <w:rPr>
          <w:rFonts w:ascii="Bookman Old Style" w:hAnsi="Bookman Old Style"/>
        </w:rPr>
      </w:pPr>
      <w:r w:rsidRPr="00D2109B">
        <w:rPr>
          <w:rFonts w:ascii="Bookman Old Style" w:hAnsi="Bookman Old Style"/>
          <w:b/>
        </w:rPr>
        <w:t xml:space="preserve">Действующее на базе </w:t>
      </w:r>
      <w:r w:rsidR="00B54037" w:rsidRPr="00DB4170">
        <w:rPr>
          <w:rFonts w:ascii="Bookman Old Style" w:hAnsi="Bookman Old Style"/>
          <w:b/>
        </w:rPr>
        <w:t>МКОУ «</w:t>
      </w:r>
      <w:r w:rsidR="00B54037">
        <w:rPr>
          <w:rFonts w:ascii="Bookman Old Style" w:hAnsi="Bookman Old Style"/>
          <w:b/>
        </w:rPr>
        <w:t>Большеарешевская</w:t>
      </w:r>
      <w:r w:rsidR="00B54037" w:rsidRPr="00DB4170">
        <w:rPr>
          <w:rFonts w:ascii="Bookman Old Style" w:hAnsi="Bookman Old Style"/>
          <w:b/>
        </w:rPr>
        <w:t xml:space="preserve"> СОШ им</w:t>
      </w:r>
      <w:r w:rsidR="00B54037">
        <w:rPr>
          <w:rFonts w:ascii="Bookman Old Style" w:hAnsi="Bookman Old Style"/>
          <w:b/>
        </w:rPr>
        <w:t xml:space="preserve"> Магомедова Ш.К.</w:t>
      </w:r>
      <w:r w:rsidR="00B54037" w:rsidRPr="00DB4170">
        <w:rPr>
          <w:rFonts w:ascii="Bookman Old Style" w:hAnsi="Bookman Old Style"/>
          <w:b/>
        </w:rPr>
        <w:t>»</w:t>
      </w:r>
      <w:r w:rsidR="00B54037" w:rsidRPr="00DB4170">
        <w:rPr>
          <w:rFonts w:ascii="Bookman Old Style" w:hAnsi="Bookman Old Style"/>
          <w:bCs/>
        </w:rPr>
        <w:t xml:space="preserve"> </w:t>
      </w:r>
      <w:r w:rsidR="00B54037" w:rsidRPr="00726026">
        <w:rPr>
          <w:rFonts w:ascii="Bookman Old Style" w:hAnsi="Bookman Old Style"/>
        </w:rPr>
        <w:t xml:space="preserve"> </w:t>
      </w:r>
      <w:r w:rsidRPr="00D2109B">
        <w:rPr>
          <w:rFonts w:ascii="Bookman Old Style" w:hAnsi="Bookman Old Style"/>
          <w:b/>
        </w:rPr>
        <w:t xml:space="preserve"> детское общественное объединение «ЮИД»–</w:t>
      </w:r>
      <w:r w:rsidRPr="00D2109B">
        <w:rPr>
          <w:rFonts w:ascii="Bookman Old Style" w:hAnsi="Bookman Old Style"/>
        </w:rPr>
        <w:t xml:space="preserve"> это добровольное, некоммерческое формирование, созданное по инициативе детей и взрослых, объединившихся на основе общности интересов для реализации общих целей, указанных в уставе общественного объединения. Его правовой основой является ФЗ от 91.05.9915 N 82-ФЗ (ред. от 20.12.2017) "Об общественных объединениях" (ст. 5). </w:t>
      </w:r>
    </w:p>
    <w:p w:rsidR="00D2109B" w:rsidRPr="00D2109B" w:rsidRDefault="00D2109B" w:rsidP="00D2109B">
      <w:pPr>
        <w:spacing w:line="276" w:lineRule="auto"/>
        <w:rPr>
          <w:rFonts w:ascii="Bookman Old Style" w:hAnsi="Bookman Old Style"/>
        </w:rPr>
      </w:pPr>
      <w:r w:rsidRPr="00D2109B">
        <w:rPr>
          <w:rFonts w:ascii="Bookman Old Style" w:hAnsi="Bookman Old Style"/>
        </w:rPr>
        <w:t xml:space="preserve">ЮИД – это объединения учащихся, которые создаются с целью совершенствования работы по профилактике дорожно-транспортных правонарушений среди детей и  подростков, воспитания у них высокой транспортной культуры, коллективизма, а также оказания содействия в изучении детьми правил дорожного движения, безопасного поведения на улицах и дорогах. </w:t>
      </w:r>
    </w:p>
    <w:p w:rsidR="00D2109B" w:rsidRPr="00D2109B" w:rsidRDefault="00D2109B" w:rsidP="00D2109B">
      <w:pPr>
        <w:spacing w:line="276" w:lineRule="auto"/>
        <w:rPr>
          <w:rFonts w:ascii="Bookman Old Style" w:hAnsi="Bookman Old Style"/>
        </w:rPr>
      </w:pPr>
      <w:r w:rsidRPr="00D2109B">
        <w:rPr>
          <w:rFonts w:ascii="Bookman Old Style" w:hAnsi="Bookman Old Style"/>
        </w:rPr>
        <w:t>Объединение ЮИД  является помощником инспекторов по пропаганде правил дорожного движения.</w:t>
      </w:r>
    </w:p>
    <w:p w:rsidR="00D2109B" w:rsidRPr="00D2109B" w:rsidRDefault="00D2109B" w:rsidP="00D2109B">
      <w:pPr>
        <w:spacing w:line="276" w:lineRule="auto"/>
        <w:rPr>
          <w:rFonts w:ascii="Bookman Old Style" w:hAnsi="Bookman Old Style"/>
        </w:rPr>
      </w:pPr>
      <w:r w:rsidRPr="00D2109B">
        <w:rPr>
          <w:rFonts w:ascii="Bookman Old Style" w:hAnsi="Bookman Old Style"/>
        </w:rPr>
        <w:t>Основные направления работы отрядов юных инспекторов движения:</w:t>
      </w:r>
    </w:p>
    <w:p w:rsidR="00D2109B" w:rsidRPr="00D2109B" w:rsidRDefault="00D2109B" w:rsidP="00D2109B">
      <w:pPr>
        <w:spacing w:line="276" w:lineRule="auto"/>
        <w:rPr>
          <w:rFonts w:ascii="Bookman Old Style" w:hAnsi="Bookman Old Style"/>
        </w:rPr>
      </w:pPr>
      <w:r w:rsidRPr="00D2109B">
        <w:rPr>
          <w:rFonts w:ascii="Bookman Old Style" w:hAnsi="Bookman Old Style"/>
          <w:i/>
        </w:rPr>
        <w:t>Обучающая деятельность</w:t>
      </w:r>
      <w:r w:rsidRPr="00D2109B">
        <w:rPr>
          <w:rFonts w:ascii="Bookman Old Style" w:hAnsi="Bookman Old Style"/>
        </w:rPr>
        <w:t>: организация и проведение занятий по изучению Правил дорожного движения в младших классах общеобразовательных учреждений и в дошкольных образовательных организациях; проведение разъяснительной работы по теме безопасности поведения на улицах и дорогах, используя различные формы деятельности. В отряде ЮИД эту работу проводит группа пропаганды.</w:t>
      </w:r>
    </w:p>
    <w:p w:rsidR="00D2109B" w:rsidRPr="00D2109B" w:rsidRDefault="00D2109B" w:rsidP="00D2109B">
      <w:pPr>
        <w:spacing w:line="276" w:lineRule="auto"/>
        <w:rPr>
          <w:rFonts w:ascii="Bookman Old Style" w:hAnsi="Bookman Old Style"/>
        </w:rPr>
      </w:pPr>
      <w:r w:rsidRPr="00D2109B">
        <w:rPr>
          <w:rFonts w:ascii="Bookman Old Style" w:hAnsi="Bookman Old Style"/>
          <w:i/>
        </w:rPr>
        <w:t>Информационная деятельность</w:t>
      </w:r>
      <w:r w:rsidRPr="00D2109B">
        <w:rPr>
          <w:rFonts w:ascii="Bookman Old Style" w:hAnsi="Bookman Old Style"/>
        </w:rPr>
        <w:t>: создание стендов «Юный инспектор движения», информационных листов «За безопасность движения», создание наглядной агитации, ведение другой информационной работы.</w:t>
      </w:r>
    </w:p>
    <w:p w:rsidR="00D2109B" w:rsidRPr="00D2109B" w:rsidRDefault="00D2109B" w:rsidP="00D2109B">
      <w:pPr>
        <w:spacing w:line="276" w:lineRule="auto"/>
        <w:rPr>
          <w:rFonts w:ascii="Bookman Old Style" w:hAnsi="Bookman Old Style"/>
        </w:rPr>
      </w:pPr>
      <w:r w:rsidRPr="00D2109B">
        <w:rPr>
          <w:rFonts w:ascii="Bookman Old Style" w:hAnsi="Bookman Old Style"/>
          <w:i/>
        </w:rPr>
        <w:lastRenderedPageBreak/>
        <w:t>Шефская деятельность</w:t>
      </w:r>
      <w:r w:rsidRPr="00D2109B">
        <w:rPr>
          <w:rFonts w:ascii="Bookman Old Style" w:hAnsi="Bookman Old Style"/>
        </w:rPr>
        <w:t>: оказание помощи в создании простейших авто площадок на территории дошкольных образовательных организаций, уголков безопасности дорожного движения, подготовка наглядных пособий для дошкольников, выступление с агитбригадой, помощь воспитателям в проведении тематических экскурсий.</w:t>
      </w:r>
    </w:p>
    <w:p w:rsidR="00D2109B" w:rsidRPr="00D2109B" w:rsidRDefault="00D2109B" w:rsidP="00D2109B">
      <w:pPr>
        <w:spacing w:line="276" w:lineRule="auto"/>
        <w:rPr>
          <w:rFonts w:ascii="Bookman Old Style" w:hAnsi="Bookman Old Style"/>
        </w:rPr>
      </w:pPr>
      <w:r w:rsidRPr="00D2109B">
        <w:rPr>
          <w:rFonts w:ascii="Bookman Old Style" w:hAnsi="Bookman Old Style"/>
          <w:i/>
        </w:rPr>
        <w:t>Патрульно-рейдовая деятельность</w:t>
      </w:r>
      <w:r w:rsidRPr="00D2109B">
        <w:rPr>
          <w:rFonts w:ascii="Bookman Old Style" w:hAnsi="Bookman Old Style"/>
        </w:rPr>
        <w:t>: организация патрулирования в микрорайоне образовательного учреждения в целях предотвращения нарушений со стороны детей и подростков Правил дорожного движения.</w:t>
      </w:r>
    </w:p>
    <w:p w:rsidR="00D2109B" w:rsidRPr="00D2109B" w:rsidRDefault="00D2109B" w:rsidP="00D2109B">
      <w:pPr>
        <w:spacing w:line="276" w:lineRule="auto"/>
        <w:rPr>
          <w:rFonts w:ascii="Bookman Old Style" w:hAnsi="Bookman Old Style"/>
        </w:rPr>
      </w:pPr>
      <w:r w:rsidRPr="00D2109B">
        <w:rPr>
          <w:rFonts w:ascii="Bookman Old Style" w:hAnsi="Bookman Old Style"/>
          <w:i/>
        </w:rPr>
        <w:t>Пропагандистско-профилактическая деятельность</w:t>
      </w:r>
      <w:r w:rsidRPr="00D2109B">
        <w:rPr>
          <w:rFonts w:ascii="Bookman Old Style" w:hAnsi="Bookman Old Style"/>
        </w:rPr>
        <w:t>: создание агитбригад, проведение викторин, соревнований, конкурсов, тематических утренников, праздников и т.д.</w:t>
      </w:r>
    </w:p>
    <w:p w:rsidR="00D2109B" w:rsidRPr="00D2109B" w:rsidRDefault="00D2109B" w:rsidP="00D2109B">
      <w:pPr>
        <w:spacing w:line="276" w:lineRule="auto"/>
        <w:rPr>
          <w:rFonts w:ascii="Bookman Old Style" w:hAnsi="Bookman Old Style"/>
          <w:b/>
        </w:rPr>
      </w:pPr>
      <w:r w:rsidRPr="00D2109B">
        <w:rPr>
          <w:rFonts w:ascii="Bookman Old Style" w:hAnsi="Bookman Old Style"/>
          <w:b/>
        </w:rPr>
        <w:t xml:space="preserve">Дружина Юных Пожарных: </w:t>
      </w:r>
    </w:p>
    <w:p w:rsidR="00D2109B" w:rsidRPr="00D2109B" w:rsidRDefault="00D2109B" w:rsidP="00D2109B">
      <w:pPr>
        <w:spacing w:line="276" w:lineRule="auto"/>
        <w:rPr>
          <w:rFonts w:ascii="Bookman Old Style" w:hAnsi="Bookman Old Style"/>
        </w:rPr>
      </w:pPr>
      <w:r w:rsidRPr="00D2109B">
        <w:rPr>
          <w:rFonts w:ascii="Bookman Old Style" w:hAnsi="Bookman Old Style"/>
        </w:rPr>
        <w:t>В соответствии с письмом  №4-8-49/582 «О создании Дружин юных пожарных», в целях повышения знаний в области пожарной безопасности, пропаганде пожарно-технических знаний, направленных на предупреждение пожаров и умение действовать при пожаре и профессиональной ориентации обучающихся образовательных организаций в МКОУ «Краснооктябрьская СОШ им. Р.Гамзатова» была создана Дружина юных пожарных.</w:t>
      </w:r>
    </w:p>
    <w:p w:rsidR="00D2109B" w:rsidRPr="00D2109B" w:rsidRDefault="00D2109B" w:rsidP="00D2109B">
      <w:pPr>
        <w:spacing w:line="276" w:lineRule="auto"/>
        <w:rPr>
          <w:rFonts w:ascii="Bookman Old Style" w:hAnsi="Bookman Old Style"/>
        </w:rPr>
      </w:pPr>
      <w:r w:rsidRPr="00D2109B">
        <w:rPr>
          <w:rFonts w:ascii="Bookman Old Style" w:hAnsi="Bookman Old Style"/>
        </w:rPr>
        <w:t xml:space="preserve"> Целью деятельности Дружины является совершенствования системы обучения детей мерам пожарной безопасности, их профессиональной ориентации, пропаганды пожарно-технических знаний и реализации иных задач, направленных на предупреждение пожаров и умение действовать при пожаре.  ориентации, широкое привлечения детей и подростков к организации правовой пропаганды среди обучающихся. </w:t>
      </w:r>
    </w:p>
    <w:p w:rsidR="00D2109B" w:rsidRPr="00D2109B" w:rsidRDefault="00D2109B" w:rsidP="00D2109B">
      <w:pPr>
        <w:spacing w:line="276" w:lineRule="auto"/>
        <w:rPr>
          <w:rFonts w:ascii="Bookman Old Style" w:hAnsi="Bookman Old Style"/>
        </w:rPr>
      </w:pPr>
      <w:r w:rsidRPr="00D2109B">
        <w:rPr>
          <w:rFonts w:ascii="Bookman Old Style" w:hAnsi="Bookman Old Style"/>
        </w:rPr>
        <w:t>В рамках РДШ обучающиеся взаимодействуют с различными социальными партнёрами: школой, семьёй, общественными организациями, учреждениями культуры и спорта, средствами массовой информации и пр., что формирует единое воспитательное пространство школы, муниципалитета, региона, страны.</w:t>
      </w:r>
    </w:p>
    <w:p w:rsidR="00D2109B" w:rsidRPr="00D2109B" w:rsidRDefault="00D2109B" w:rsidP="00D2109B">
      <w:pPr>
        <w:spacing w:line="276" w:lineRule="auto"/>
        <w:rPr>
          <w:rFonts w:ascii="Bookman Old Style" w:hAnsi="Bookman Old Style"/>
        </w:rPr>
      </w:pPr>
      <w:r w:rsidRPr="00D2109B">
        <w:rPr>
          <w:rFonts w:ascii="Bookman Old Style" w:hAnsi="Bookman Old Style"/>
        </w:rPr>
        <w:t>Мероприятия РДШ также позволяют формировать личностные результаты образования школьников, в т.ч. базовые национальные ценности, на формирование и развитие которых направлены программы воспитательной работы с обучающимися. Участие детей в конкурсах, акциях, проектах Российского движения школьников способствует решению задач дополнительного образования детей по обеспечению их адаптации к жизни в обществе, профессиональной ориентации, выявлению и поддержке детей, проявивших выдающиеся способности.</w:t>
      </w:r>
    </w:p>
    <w:p w:rsidR="00D2109B" w:rsidRPr="00D2109B" w:rsidRDefault="00D2109B" w:rsidP="00D2109B">
      <w:pPr>
        <w:spacing w:line="276" w:lineRule="auto"/>
        <w:rPr>
          <w:rFonts w:ascii="Bookman Old Style" w:hAnsi="Bookman Old Style"/>
        </w:rPr>
      </w:pPr>
      <w:r w:rsidRPr="00D2109B">
        <w:rPr>
          <w:rFonts w:ascii="Bookman Old Style" w:hAnsi="Bookman Old Style"/>
        </w:rPr>
        <w:t>РДШ способствует формированию лидерских качеств школьников, устойчивой мотивации к достижению социально значимых целей, выступает важным фактором развития личности ребенка, ее социализации и является начальной ступенью демократии, истоком гражданственности, развития социального творческого потенциала.</w:t>
      </w:r>
    </w:p>
    <w:p w:rsidR="00E321CC" w:rsidRDefault="00E321CC" w:rsidP="00E321CC">
      <w:pPr>
        <w:spacing w:line="276" w:lineRule="auto"/>
        <w:rPr>
          <w:rFonts w:ascii="Bookman Old Style" w:hAnsi="Bookman Old Style"/>
        </w:rPr>
      </w:pPr>
      <w:r w:rsidRPr="00E321CC">
        <w:rPr>
          <w:rFonts w:ascii="Bookman Old Style" w:hAnsi="Bookman Old Style"/>
        </w:rPr>
        <w:tab/>
      </w:r>
    </w:p>
    <w:p w:rsidR="00D2109B" w:rsidRPr="00E321CC" w:rsidRDefault="00D2109B" w:rsidP="00E321CC">
      <w:pPr>
        <w:spacing w:line="276" w:lineRule="auto"/>
        <w:rPr>
          <w:rFonts w:ascii="Bookman Old Style" w:hAnsi="Bookman Old Style"/>
        </w:rPr>
      </w:pPr>
    </w:p>
    <w:p w:rsidR="00E321CC" w:rsidRPr="00E321CC" w:rsidRDefault="00D2109B" w:rsidP="00E321CC">
      <w:pPr>
        <w:spacing w:line="276" w:lineRule="auto"/>
        <w:rPr>
          <w:rFonts w:ascii="Bookman Old Style" w:hAnsi="Bookman Old Style"/>
        </w:rPr>
      </w:pPr>
      <w:r>
        <w:rPr>
          <w:rFonts w:ascii="Bookman Old Style" w:hAnsi="Bookman Old Style"/>
          <w:b/>
          <w:bCs/>
          <w:u w:val="single"/>
        </w:rPr>
        <w:tab/>
        <w:t xml:space="preserve">  2.9</w:t>
      </w:r>
      <w:r w:rsidR="00E321CC" w:rsidRPr="00E321CC">
        <w:rPr>
          <w:rFonts w:ascii="Bookman Old Style" w:hAnsi="Bookman Old Style"/>
          <w:b/>
          <w:bCs/>
          <w:u w:val="single"/>
        </w:rPr>
        <w:t>. Модуль «Волонтерство</w:t>
      </w:r>
    </w:p>
    <w:p w:rsidR="009509F1" w:rsidRDefault="00E321CC" w:rsidP="00D2109B">
      <w:pPr>
        <w:spacing w:line="276" w:lineRule="auto"/>
        <w:rPr>
          <w:rFonts w:ascii="Bookman Old Style" w:hAnsi="Bookman Old Style"/>
          <w:sz w:val="22"/>
          <w:szCs w:val="22"/>
        </w:rPr>
      </w:pPr>
      <w:r w:rsidRPr="00E321CC">
        <w:rPr>
          <w:rFonts w:ascii="Bookman Old Style" w:hAnsi="Bookman Old Style"/>
        </w:rPr>
        <w:tab/>
      </w:r>
    </w:p>
    <w:p w:rsidR="009509F1" w:rsidRPr="009509F1" w:rsidRDefault="0019317F" w:rsidP="009509F1">
      <w:pPr>
        <w:spacing w:line="276" w:lineRule="auto"/>
        <w:ind w:firstLine="708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Волонтё</w:t>
      </w:r>
      <w:r w:rsidR="009509F1" w:rsidRPr="009509F1">
        <w:rPr>
          <w:rFonts w:ascii="Bookman Old Style" w:hAnsi="Bookman Old Style"/>
        </w:rPr>
        <w:t>рство – это участие обучающихся в общественно-полезных делах, деятельности на благо конкретных людей и социального окружения в целом.</w:t>
      </w:r>
    </w:p>
    <w:p w:rsidR="0019317F" w:rsidRDefault="0019317F" w:rsidP="0019317F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Bookman Old Style" w:hAnsi="Bookman Old Style"/>
        </w:rPr>
        <w:t>Волонтё</w:t>
      </w:r>
      <w:r w:rsidR="009509F1" w:rsidRPr="009509F1">
        <w:rPr>
          <w:rFonts w:ascii="Bookman Old Style" w:hAnsi="Bookman Old Style"/>
        </w:rPr>
        <w:t xml:space="preserve">рство позволяет школьникам проявить такие качества как внимание, забота, </w:t>
      </w:r>
      <w:r>
        <w:rPr>
          <w:rFonts w:ascii="Bookman Old Style" w:hAnsi="Bookman Old Style"/>
        </w:rPr>
        <w:t>уважение. Волонтё</w:t>
      </w:r>
      <w:r w:rsidR="009509F1" w:rsidRPr="009509F1">
        <w:rPr>
          <w:rFonts w:ascii="Bookman Old Style" w:hAnsi="Bookman Old Style"/>
        </w:rPr>
        <w:t>рство позволяет развивать коммуникативную культуру, умение общаться, слушать и слышать, эмоциональный интеллект, эмпатию, умение сопереживать.</w:t>
      </w:r>
      <w:r w:rsidRPr="0019317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2556C" w:rsidRDefault="0019317F" w:rsidP="0019317F">
      <w:pPr>
        <w:spacing w:line="276" w:lineRule="auto"/>
        <w:ind w:firstLine="708"/>
        <w:jc w:val="both"/>
        <w:rPr>
          <w:rFonts w:ascii="Bookman Old Style" w:hAnsi="Bookman Old Style"/>
          <w:b/>
        </w:rPr>
      </w:pPr>
      <w:r w:rsidRPr="0019317F">
        <w:rPr>
          <w:rFonts w:ascii="Bookman Old Style" w:hAnsi="Bookman Old Style"/>
        </w:rPr>
        <w:t>На базе образовате</w:t>
      </w:r>
      <w:r>
        <w:rPr>
          <w:rFonts w:ascii="Bookman Old Style" w:hAnsi="Bookman Old Style"/>
        </w:rPr>
        <w:t>льной организации создан волонтё</w:t>
      </w:r>
      <w:r w:rsidRPr="0019317F">
        <w:rPr>
          <w:rFonts w:ascii="Bookman Old Style" w:hAnsi="Bookman Old Style"/>
        </w:rPr>
        <w:t>рский отряд «».</w:t>
      </w:r>
      <w:r w:rsidRPr="0019317F">
        <w:rPr>
          <w:rFonts w:ascii="Bookman Old Style" w:hAnsi="Bookman Old Style"/>
        </w:rPr>
        <w:cr/>
      </w:r>
      <w:r>
        <w:rPr>
          <w:rFonts w:ascii="Bookman Old Style" w:hAnsi="Bookman Old Style"/>
          <w:b/>
        </w:rPr>
        <w:t>Воспитательный потенциал волонтё</w:t>
      </w:r>
      <w:r w:rsidR="0082556C" w:rsidRPr="00C744A2">
        <w:rPr>
          <w:rFonts w:ascii="Bookman Old Style" w:hAnsi="Bookman Old Style"/>
          <w:b/>
        </w:rPr>
        <w:t>рства реализуется следующим образом:</w:t>
      </w:r>
    </w:p>
    <w:p w:rsidR="00D2109B" w:rsidRPr="00D2109B" w:rsidRDefault="00D2109B" w:rsidP="00D2109B">
      <w:pPr>
        <w:spacing w:line="276" w:lineRule="auto"/>
        <w:jc w:val="both"/>
        <w:rPr>
          <w:rFonts w:ascii="Bookman Old Style" w:hAnsi="Bookman Old Style"/>
          <w:b/>
        </w:rPr>
      </w:pPr>
    </w:p>
    <w:p w:rsidR="0082556C" w:rsidRPr="00C744A2" w:rsidRDefault="0082556C" w:rsidP="0082556C">
      <w:pPr>
        <w:tabs>
          <w:tab w:val="left" w:pos="851"/>
        </w:tabs>
        <w:ind w:firstLine="567"/>
        <w:rPr>
          <w:rFonts w:ascii="Bookman Old Style" w:hAnsi="Bookman Old Style"/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960"/>
        <w:gridCol w:w="4761"/>
        <w:gridCol w:w="6946"/>
      </w:tblGrid>
      <w:tr w:rsidR="0082556C" w:rsidRPr="00C744A2" w:rsidTr="000C774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556C" w:rsidRPr="00C744A2" w:rsidRDefault="0082556C" w:rsidP="006F153B">
            <w:pPr>
              <w:widowControl/>
              <w:jc w:val="center"/>
              <w:rPr>
                <w:rFonts w:ascii="Bookman Old Style" w:hAnsi="Bookman Old Style"/>
                <w:bCs/>
                <w:iCs/>
                <w:lang w:eastAsia="ru-RU"/>
              </w:rPr>
            </w:pPr>
            <w:r w:rsidRPr="00C744A2">
              <w:rPr>
                <w:rFonts w:ascii="Bookman Old Style" w:hAnsi="Bookman Old Style"/>
                <w:bCs/>
                <w:iCs/>
                <w:lang w:eastAsia="ru-RU"/>
              </w:rPr>
              <w:t>Уровни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556C" w:rsidRPr="00C744A2" w:rsidRDefault="0082556C" w:rsidP="006F153B">
            <w:pPr>
              <w:widowControl/>
              <w:jc w:val="center"/>
              <w:rPr>
                <w:rFonts w:ascii="Bookman Old Style" w:hAnsi="Bookman Old Style"/>
                <w:bCs/>
                <w:iCs/>
                <w:lang w:eastAsia="ru-RU"/>
              </w:rPr>
            </w:pPr>
            <w:r w:rsidRPr="00C744A2">
              <w:rPr>
                <w:rFonts w:ascii="Bookman Old Style" w:hAnsi="Bookman Old Style"/>
                <w:bCs/>
                <w:iCs/>
                <w:lang w:eastAsia="ru-RU"/>
              </w:rPr>
              <w:t>Цели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556C" w:rsidRPr="00C744A2" w:rsidRDefault="0082556C" w:rsidP="006F153B">
            <w:pPr>
              <w:widowControl/>
              <w:jc w:val="center"/>
              <w:rPr>
                <w:rFonts w:ascii="Bookman Old Style" w:hAnsi="Bookman Old Style"/>
                <w:bCs/>
                <w:iCs/>
                <w:lang w:eastAsia="ru-RU"/>
              </w:rPr>
            </w:pPr>
            <w:r w:rsidRPr="00C744A2">
              <w:rPr>
                <w:rFonts w:ascii="Bookman Old Style" w:hAnsi="Bookman Old Style"/>
                <w:bCs/>
                <w:iCs/>
                <w:lang w:eastAsia="ru-RU"/>
              </w:rPr>
              <w:t>Формы</w:t>
            </w:r>
          </w:p>
        </w:tc>
      </w:tr>
      <w:tr w:rsidR="000C7747" w:rsidRPr="00C744A2" w:rsidTr="000C774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7747" w:rsidRPr="00C744A2" w:rsidRDefault="000C7747" w:rsidP="006F153B">
            <w:pPr>
              <w:widowControl/>
              <w:jc w:val="center"/>
              <w:rPr>
                <w:rFonts w:ascii="Bookman Old Style" w:hAnsi="Bookman Old Style"/>
                <w:bCs/>
                <w:iCs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7747" w:rsidRPr="00C744A2" w:rsidRDefault="000C7747" w:rsidP="006F153B">
            <w:pPr>
              <w:widowControl/>
              <w:jc w:val="center"/>
              <w:rPr>
                <w:rFonts w:ascii="Bookman Old Style" w:hAnsi="Bookman Old Style"/>
                <w:bCs/>
                <w:iCs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7747" w:rsidRPr="00C744A2" w:rsidRDefault="000C7747" w:rsidP="006F153B">
            <w:pPr>
              <w:widowControl/>
              <w:jc w:val="center"/>
              <w:rPr>
                <w:rFonts w:ascii="Bookman Old Style" w:hAnsi="Bookman Old Style"/>
                <w:bCs/>
                <w:iCs/>
                <w:lang w:eastAsia="ru-RU"/>
              </w:rPr>
            </w:pPr>
          </w:p>
        </w:tc>
      </w:tr>
      <w:tr w:rsidR="0082556C" w:rsidRPr="00C744A2" w:rsidTr="000C7747"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556C" w:rsidRPr="0019317F" w:rsidRDefault="0082556C" w:rsidP="006F153B">
            <w:pPr>
              <w:widowControl/>
              <w:tabs>
                <w:tab w:val="left" w:pos="851"/>
              </w:tabs>
              <w:ind w:firstLine="567"/>
              <w:rPr>
                <w:rFonts w:ascii="Bookman Old Style" w:hAnsi="Bookman Old Style"/>
                <w:b/>
                <w:sz w:val="22"/>
                <w:lang w:eastAsia="ru-RU"/>
              </w:rPr>
            </w:pPr>
            <w:r w:rsidRPr="0019317F">
              <w:rPr>
                <w:rFonts w:ascii="Bookman Old Style" w:hAnsi="Bookman Old Style"/>
                <w:b/>
                <w:sz w:val="22"/>
                <w:lang w:eastAsia="ru-RU"/>
              </w:rPr>
              <w:t>На внешкольном уровне:</w:t>
            </w:r>
            <w:r w:rsidRPr="0019317F">
              <w:rPr>
                <w:rFonts w:ascii="Bookman Old Style" w:eastAsia="№Е" w:hAnsi="Bookman Old Style"/>
                <w:b/>
                <w:i/>
                <w:sz w:val="22"/>
                <w:lang w:eastAsia="ru-RU"/>
              </w:rPr>
              <w:t xml:space="preserve"> </w:t>
            </w:r>
          </w:p>
          <w:p w:rsidR="0082556C" w:rsidRPr="00C744A2" w:rsidRDefault="0082556C" w:rsidP="006F153B">
            <w:pPr>
              <w:widowControl/>
              <w:rPr>
                <w:rFonts w:ascii="Bookman Old Style" w:hAnsi="Bookman Old Style"/>
                <w:b/>
                <w:bCs/>
                <w:i/>
                <w:iCs/>
                <w:sz w:val="22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556C" w:rsidRPr="00C744A2" w:rsidRDefault="0082556C" w:rsidP="006F153B">
            <w:pPr>
              <w:widowControl/>
              <w:rPr>
                <w:rFonts w:ascii="Bookman Old Style" w:hAnsi="Bookman Old Style"/>
                <w:bCs/>
                <w:iCs/>
                <w:sz w:val="22"/>
                <w:lang w:eastAsia="ru-RU"/>
              </w:rPr>
            </w:pPr>
            <w:r w:rsidRPr="00C744A2">
              <w:rPr>
                <w:rFonts w:ascii="Bookman Old Style" w:hAnsi="Bookman Old Style"/>
                <w:bCs/>
                <w:iCs/>
                <w:sz w:val="22"/>
                <w:lang w:eastAsia="ru-RU"/>
              </w:rPr>
              <w:t>Привить любовь к Родине, к своему народу, уважать старшее поколение, ценить их заслуги перед Отечеством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556C" w:rsidRPr="00C744A2" w:rsidRDefault="0082556C" w:rsidP="006F153B">
            <w:pPr>
              <w:widowControl/>
              <w:rPr>
                <w:rFonts w:ascii="Bookman Old Style" w:hAnsi="Bookman Old Style"/>
                <w:bCs/>
                <w:iCs/>
                <w:sz w:val="22"/>
                <w:lang w:eastAsia="ru-RU"/>
              </w:rPr>
            </w:pPr>
            <w:r w:rsidRPr="00C744A2">
              <w:rPr>
                <w:rFonts w:ascii="Bookman Old Style" w:hAnsi="Bookman Old Style"/>
                <w:sz w:val="22"/>
                <w:shd w:val="clear" w:color="auto" w:fill="FFFFFF"/>
                <w:lang w:eastAsia="ru-RU"/>
              </w:rPr>
              <w:t>участие во Всероссийских акциях «Георгиевская ленточка», волонтерское сопровождение народного шествия «Бессмертный полк»,</w:t>
            </w:r>
            <w:r w:rsidRPr="00C744A2">
              <w:rPr>
                <w:rFonts w:ascii="Bookman Old Style" w:hAnsi="Bookman Old Style"/>
                <w:sz w:val="22"/>
                <w:lang w:eastAsia="ru-RU"/>
              </w:rPr>
              <w:t xml:space="preserve"> </w:t>
            </w:r>
            <w:r w:rsidRPr="00C744A2">
              <w:rPr>
                <w:rFonts w:ascii="Bookman Old Style" w:hAnsi="Bookman Old Style"/>
                <w:sz w:val="22"/>
                <w:shd w:val="clear" w:color="auto" w:fill="FFFFFF"/>
                <w:lang w:eastAsia="ru-RU"/>
              </w:rPr>
              <w:t>оказание адресной помощи ветеранам, участникам Великой Отечественной войны, участие в акции «Весенняя неделя добра», участие в акции «Скажи спасибо ветерану»</w:t>
            </w:r>
          </w:p>
        </w:tc>
      </w:tr>
      <w:tr w:rsidR="0082556C" w:rsidRPr="00C744A2" w:rsidTr="000C7747">
        <w:trPr>
          <w:trHeight w:val="2307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556C" w:rsidRPr="00C744A2" w:rsidRDefault="0082556C" w:rsidP="006F153B">
            <w:pPr>
              <w:widowControl/>
              <w:ind w:firstLine="567"/>
              <w:rPr>
                <w:rFonts w:ascii="Bookman Old Style" w:hAnsi="Bookman Old Style"/>
                <w:b/>
                <w:bCs/>
                <w:i/>
                <w:iCs/>
                <w:sz w:val="22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556C" w:rsidRPr="00C744A2" w:rsidRDefault="0082556C" w:rsidP="006F153B">
            <w:pPr>
              <w:widowControl/>
              <w:rPr>
                <w:rFonts w:ascii="Bookman Old Style" w:hAnsi="Bookman Old Style"/>
                <w:bCs/>
                <w:iCs/>
                <w:sz w:val="22"/>
                <w:lang w:eastAsia="ru-RU"/>
              </w:rPr>
            </w:pPr>
            <w:r w:rsidRPr="00C744A2">
              <w:rPr>
                <w:rFonts w:ascii="Bookman Old Style" w:hAnsi="Bookman Old Style"/>
                <w:bCs/>
                <w:iCs/>
                <w:sz w:val="22"/>
                <w:lang w:eastAsia="ru-RU"/>
              </w:rPr>
              <w:t>Пропаганда здорового образа жизни, содействие утверждению идей добра и красоты, духовного и физического совершенствования подростков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556C" w:rsidRPr="00C744A2" w:rsidRDefault="0082556C" w:rsidP="006F153B">
            <w:pPr>
              <w:widowControl/>
              <w:rPr>
                <w:rFonts w:ascii="Bookman Old Style" w:hAnsi="Bookman Old Style"/>
                <w:bCs/>
                <w:iCs/>
                <w:sz w:val="22"/>
                <w:lang w:eastAsia="ru-RU"/>
              </w:rPr>
            </w:pPr>
            <w:r w:rsidRPr="00C744A2">
              <w:rPr>
                <w:rFonts w:ascii="Bookman Old Style" w:hAnsi="Bookman Old Style"/>
                <w:bCs/>
                <w:iCs/>
                <w:sz w:val="22"/>
                <w:lang w:eastAsia="ru-RU"/>
              </w:rPr>
              <w:t xml:space="preserve">участие в муниципальных и  областных конкурсах социальной рекламы «Здоровое поколение – здоровая нация», «Классный час», </w:t>
            </w:r>
            <w:r w:rsidRPr="00C744A2">
              <w:rPr>
                <w:rFonts w:ascii="Bookman Old Style" w:hAnsi="Bookman Old Style"/>
                <w:sz w:val="22"/>
                <w:shd w:val="clear" w:color="auto" w:fill="FFFFFF"/>
                <w:lang w:eastAsia="ru-RU"/>
              </w:rPr>
              <w:t>участие в проведении досуговых и обучающих мероприятий</w:t>
            </w:r>
          </w:p>
        </w:tc>
      </w:tr>
      <w:tr w:rsidR="0082556C" w:rsidRPr="00C744A2" w:rsidTr="000C7747"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556C" w:rsidRPr="00C744A2" w:rsidRDefault="0082556C" w:rsidP="006F153B">
            <w:pPr>
              <w:widowControl/>
              <w:rPr>
                <w:rFonts w:ascii="Bookman Old Style" w:hAnsi="Bookman Old Style"/>
                <w:b/>
                <w:bCs/>
                <w:i/>
                <w:iCs/>
                <w:sz w:val="22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556C" w:rsidRPr="00C744A2" w:rsidRDefault="0082556C" w:rsidP="006F153B">
            <w:pPr>
              <w:widowControl/>
              <w:rPr>
                <w:rFonts w:ascii="Bookman Old Style" w:hAnsi="Bookman Old Style"/>
                <w:bCs/>
                <w:iCs/>
                <w:sz w:val="22"/>
                <w:lang w:eastAsia="ru-RU"/>
              </w:rPr>
            </w:pPr>
            <w:r w:rsidRPr="00C744A2">
              <w:rPr>
                <w:rFonts w:ascii="Bookman Old Style" w:hAnsi="Bookman Old Style"/>
                <w:bCs/>
                <w:iCs/>
                <w:sz w:val="22"/>
                <w:lang w:eastAsia="ru-RU"/>
              </w:rPr>
              <w:t>Пропаганда здорового образа жизни, содействие утверждению идей добра и красоты, духовного и физического совершенствования подростков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556C" w:rsidRPr="00C744A2" w:rsidRDefault="0082556C" w:rsidP="006F153B">
            <w:pPr>
              <w:widowControl/>
              <w:rPr>
                <w:rFonts w:ascii="Bookman Old Style" w:hAnsi="Bookman Old Style"/>
                <w:b/>
                <w:bCs/>
                <w:i/>
                <w:iCs/>
                <w:sz w:val="22"/>
                <w:lang w:eastAsia="ru-RU"/>
              </w:rPr>
            </w:pPr>
            <w:r w:rsidRPr="00C744A2">
              <w:rPr>
                <w:rFonts w:ascii="Bookman Old Style" w:hAnsi="Bookman Old Style"/>
                <w:sz w:val="22"/>
                <w:shd w:val="clear" w:color="auto" w:fill="FFFFFF"/>
                <w:lang w:eastAsia="ru-RU"/>
              </w:rPr>
              <w:t xml:space="preserve">проведение мероприятий спортивной направленности:  «Зарядка с чемпионом» спортивные состязания в рамках Дня здоровья, участие в агитбригадах </w:t>
            </w:r>
          </w:p>
        </w:tc>
      </w:tr>
      <w:tr w:rsidR="0082556C" w:rsidRPr="00C744A2" w:rsidTr="000C774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556C" w:rsidRPr="00C744A2" w:rsidRDefault="0082556C" w:rsidP="006F153B">
            <w:pPr>
              <w:widowControl/>
              <w:rPr>
                <w:rFonts w:ascii="Bookman Old Style" w:hAnsi="Bookman Old Style"/>
                <w:b/>
                <w:bCs/>
                <w:i/>
                <w:iCs/>
                <w:sz w:val="22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556C" w:rsidRPr="00C744A2" w:rsidRDefault="0082556C" w:rsidP="006F153B">
            <w:pPr>
              <w:widowControl/>
              <w:rPr>
                <w:rFonts w:ascii="Bookman Old Style" w:hAnsi="Bookman Old Style"/>
                <w:bCs/>
                <w:iCs/>
                <w:sz w:val="22"/>
                <w:lang w:eastAsia="ru-RU"/>
              </w:rPr>
            </w:pPr>
            <w:r w:rsidRPr="00C744A2">
              <w:rPr>
                <w:rFonts w:ascii="Bookman Old Style" w:hAnsi="Bookman Old Style"/>
                <w:bCs/>
                <w:iCs/>
                <w:sz w:val="22"/>
                <w:lang w:eastAsia="ru-RU"/>
              </w:rPr>
              <w:t>Участие школьников в работе на прилегающей к школе территории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556C" w:rsidRPr="00C744A2" w:rsidRDefault="0082556C" w:rsidP="006F153B">
            <w:pPr>
              <w:widowControl/>
              <w:rPr>
                <w:rFonts w:ascii="Bookman Old Style" w:hAnsi="Bookman Old Style"/>
                <w:sz w:val="22"/>
              </w:rPr>
            </w:pPr>
            <w:r w:rsidRPr="00C744A2">
              <w:rPr>
                <w:rFonts w:ascii="Bookman Old Style" w:hAnsi="Bookman Old Style"/>
                <w:bCs/>
                <w:iCs/>
                <w:sz w:val="22"/>
                <w:lang w:eastAsia="ru-RU"/>
              </w:rPr>
              <w:t>помощь в благоустройстве и уборке школьной территории, посадка деревьев и цветов: проект «Школьный двор»</w:t>
            </w:r>
          </w:p>
        </w:tc>
      </w:tr>
      <w:tr w:rsidR="0082556C" w:rsidRPr="00C744A2" w:rsidTr="000C774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556C" w:rsidRPr="0019317F" w:rsidRDefault="009509F1" w:rsidP="006F153B">
            <w:pPr>
              <w:widowControl/>
              <w:rPr>
                <w:rFonts w:ascii="Bookman Old Style" w:hAnsi="Bookman Old Style"/>
                <w:b/>
                <w:bCs/>
                <w:i/>
                <w:iCs/>
                <w:sz w:val="22"/>
                <w:lang w:eastAsia="ru-RU"/>
              </w:rPr>
            </w:pPr>
            <w:r w:rsidRPr="0019317F">
              <w:rPr>
                <w:rFonts w:ascii="Bookman Old Style" w:hAnsi="Bookman Old Style" w:cs="Times New Roman"/>
                <w:b/>
                <w:szCs w:val="28"/>
              </w:rPr>
              <w:lastRenderedPageBreak/>
              <w:t>на уровне образовательной организации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556C" w:rsidRPr="00C744A2" w:rsidRDefault="0082556C" w:rsidP="006F153B">
            <w:pPr>
              <w:widowControl/>
              <w:rPr>
                <w:rFonts w:ascii="Bookman Old Style" w:hAnsi="Bookman Old Style"/>
                <w:bCs/>
                <w:iCs/>
                <w:sz w:val="22"/>
                <w:lang w:eastAsia="ru-RU"/>
              </w:rPr>
            </w:pPr>
            <w:r w:rsidRPr="00C744A2">
              <w:rPr>
                <w:rFonts w:ascii="Bookman Old Style" w:hAnsi="Bookman Old Style"/>
                <w:bCs/>
                <w:iCs/>
                <w:sz w:val="22"/>
                <w:lang w:eastAsia="ru-RU"/>
              </w:rPr>
              <w:t>Участие школьников в организации праздников, торжественных мероприятий, встреч с гостями школы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556C" w:rsidRPr="00C744A2" w:rsidRDefault="0082556C" w:rsidP="006F153B">
            <w:pPr>
              <w:widowControl/>
              <w:rPr>
                <w:rFonts w:ascii="Bookman Old Style" w:hAnsi="Bookman Old Style"/>
                <w:bCs/>
                <w:iCs/>
                <w:sz w:val="22"/>
                <w:lang w:eastAsia="ru-RU"/>
              </w:rPr>
            </w:pPr>
            <w:r w:rsidRPr="00C744A2">
              <w:rPr>
                <w:rFonts w:ascii="Bookman Old Style" w:hAnsi="Bookman Old Style"/>
                <w:bCs/>
                <w:iCs/>
                <w:sz w:val="22"/>
                <w:lang w:eastAsia="ru-RU"/>
              </w:rPr>
              <w:t>Акция «Учитель, перед именем твоим…» (поздравление ветеранов педагогического труда, оказание адресной помощи); участие в организации встреч с участниками боевых действий.</w:t>
            </w:r>
          </w:p>
        </w:tc>
      </w:tr>
      <w:tr w:rsidR="0082556C" w:rsidRPr="00C744A2" w:rsidTr="000C774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556C" w:rsidRPr="00C744A2" w:rsidRDefault="0082556C" w:rsidP="006F153B">
            <w:pPr>
              <w:widowControl/>
              <w:rPr>
                <w:rFonts w:ascii="Bookman Old Style" w:hAnsi="Bookman Old Style"/>
                <w:b/>
                <w:bCs/>
                <w:i/>
                <w:iCs/>
                <w:sz w:val="22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556C" w:rsidRPr="00C744A2" w:rsidRDefault="0082556C" w:rsidP="006F153B">
            <w:pPr>
              <w:widowControl/>
              <w:rPr>
                <w:rFonts w:ascii="Bookman Old Style" w:hAnsi="Bookman Old Style"/>
                <w:bCs/>
                <w:iCs/>
                <w:sz w:val="22"/>
                <w:lang w:eastAsia="ru-RU"/>
              </w:rPr>
            </w:pPr>
            <w:r w:rsidRPr="00C744A2">
              <w:rPr>
                <w:rFonts w:ascii="Bookman Old Style" w:hAnsi="Bookman Old Style"/>
                <w:bCs/>
                <w:iCs/>
                <w:sz w:val="22"/>
                <w:lang w:eastAsia="ru-RU"/>
              </w:rPr>
              <w:t>Участие школьников в работе с младшими детьми: проведение для них праздников, утренников, тематических вечеров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556C" w:rsidRPr="00C744A2" w:rsidRDefault="0082556C" w:rsidP="006F153B">
            <w:pPr>
              <w:widowControl/>
              <w:rPr>
                <w:rFonts w:ascii="Bookman Old Style" w:hAnsi="Bookman Old Style"/>
                <w:bCs/>
                <w:iCs/>
                <w:sz w:val="22"/>
                <w:lang w:eastAsia="ru-RU"/>
              </w:rPr>
            </w:pPr>
            <w:r w:rsidRPr="00C744A2">
              <w:rPr>
                <w:rFonts w:ascii="Bookman Old Style" w:hAnsi="Bookman Old Style"/>
                <w:bCs/>
                <w:iCs/>
                <w:sz w:val="22"/>
                <w:lang w:eastAsia="ru-RU"/>
              </w:rPr>
              <w:t>Организация и проведение Нового года, осеннего бала, посвящения в первоклассники и др.</w:t>
            </w:r>
          </w:p>
        </w:tc>
      </w:tr>
    </w:tbl>
    <w:p w:rsidR="0082556C" w:rsidRPr="00C744A2" w:rsidRDefault="0082556C" w:rsidP="0082556C">
      <w:pPr>
        <w:pStyle w:val="af0"/>
        <w:spacing w:after="200" w:line="276" w:lineRule="auto"/>
        <w:ind w:left="0" w:right="-1" w:firstLine="567"/>
        <w:rPr>
          <w:rFonts w:ascii="Bookman Old Style" w:hAnsi="Bookman Old Style"/>
          <w:sz w:val="22"/>
          <w:szCs w:val="24"/>
        </w:rPr>
      </w:pPr>
    </w:p>
    <w:p w:rsidR="003E4BF1" w:rsidRDefault="003E4BF1" w:rsidP="0082556C">
      <w:pPr>
        <w:jc w:val="both"/>
        <w:rPr>
          <w:rFonts w:ascii="Bookman Old Style" w:hAnsi="Bookman Old Style"/>
          <w:b/>
          <w:sz w:val="28"/>
          <w:szCs w:val="28"/>
          <w:lang w:eastAsia="ru-RU"/>
        </w:rPr>
      </w:pPr>
    </w:p>
    <w:p w:rsidR="00914738" w:rsidRPr="00914738" w:rsidRDefault="00914738" w:rsidP="00914738">
      <w:pPr>
        <w:spacing w:line="276" w:lineRule="auto"/>
        <w:rPr>
          <w:rFonts w:ascii="Bookman Old Style" w:hAnsi="Bookman Old Style"/>
        </w:rPr>
      </w:pPr>
      <w:r w:rsidRPr="00914738">
        <w:rPr>
          <w:rFonts w:ascii="Bookman Old Style" w:hAnsi="Bookman Old Style"/>
          <w:b/>
          <w:bCs/>
          <w:u w:val="single"/>
        </w:rPr>
        <w:t xml:space="preserve">   </w:t>
      </w:r>
      <w:r>
        <w:rPr>
          <w:rFonts w:ascii="Bookman Old Style" w:hAnsi="Bookman Old Style"/>
          <w:b/>
          <w:bCs/>
          <w:u w:val="single"/>
        </w:rPr>
        <w:t>2.10</w:t>
      </w:r>
      <w:r w:rsidRPr="00914738">
        <w:rPr>
          <w:rFonts w:ascii="Bookman Old Style" w:hAnsi="Bookman Old Style"/>
          <w:b/>
          <w:bCs/>
          <w:u w:val="single"/>
        </w:rPr>
        <w:t>. Модуль «Профориентация»</w:t>
      </w:r>
    </w:p>
    <w:p w:rsidR="00914738" w:rsidRPr="00914738" w:rsidRDefault="00914738" w:rsidP="00914738">
      <w:pPr>
        <w:spacing w:line="276" w:lineRule="auto"/>
        <w:rPr>
          <w:rFonts w:ascii="Bookman Old Style" w:hAnsi="Bookman Old Style"/>
        </w:rPr>
      </w:pPr>
      <w:r w:rsidRPr="00914738">
        <w:rPr>
          <w:rFonts w:ascii="Bookman Old Style" w:hAnsi="Bookman Old Style"/>
          <w:b/>
          <w:bCs/>
        </w:rPr>
        <w:t xml:space="preserve">  </w:t>
      </w:r>
      <w:r w:rsidRPr="00914738">
        <w:rPr>
          <w:rFonts w:ascii="Bookman Old Style" w:hAnsi="Bookman Old Style"/>
        </w:rPr>
        <w:t>Совместная деятельность педагогов и школьников по направлению «профориентация» включает в себя профессиональное просвещение школьников; диагностику и консультирование по проблемам профориентации, организацию профессиональных проб школьников. Задача совместной деятельности педагога и ребенка – подготовить школьника к осознанному выбору своей будущей профессиональной деятельности. Создавая профориентационно значимые проблемные ситуации, формирующие готовность школьника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внепрофессиональную составляющие такой деятельности. Эта работа осуществляется через участие в:</w:t>
      </w:r>
    </w:p>
    <w:p w:rsidR="00914738" w:rsidRPr="00914738" w:rsidRDefault="00914738" w:rsidP="001D3580">
      <w:pPr>
        <w:numPr>
          <w:ilvl w:val="0"/>
          <w:numId w:val="43"/>
        </w:numPr>
        <w:spacing w:line="276" w:lineRule="auto"/>
        <w:rPr>
          <w:rFonts w:ascii="Bookman Old Style" w:hAnsi="Bookman Old Style"/>
        </w:rPr>
      </w:pPr>
      <w:r w:rsidRPr="00914738">
        <w:rPr>
          <w:rFonts w:ascii="Bookman Old Style" w:hAnsi="Bookman Old Style"/>
        </w:rPr>
        <w:t>Проектории «Открытый урок», циклы профориентационных часов общения,  направленных на подготовку школьника к осознанному планированию и реализации своего профессионального будущего</w:t>
      </w:r>
    </w:p>
    <w:p w:rsidR="00914738" w:rsidRPr="00914738" w:rsidRDefault="00914738" w:rsidP="001D3580">
      <w:pPr>
        <w:numPr>
          <w:ilvl w:val="0"/>
          <w:numId w:val="42"/>
        </w:numPr>
        <w:spacing w:line="276" w:lineRule="auto"/>
        <w:rPr>
          <w:rFonts w:ascii="Bookman Old Style" w:hAnsi="Bookman Old Style"/>
        </w:rPr>
      </w:pPr>
      <w:r w:rsidRPr="00914738">
        <w:rPr>
          <w:rFonts w:ascii="Bookman Old Style" w:hAnsi="Bookman Old Style"/>
        </w:rPr>
        <w:t xml:space="preserve">акция Апрельские встречи» и «Неделя труда»: экскурсии на предприятия </w:t>
      </w:r>
      <w:r>
        <w:rPr>
          <w:rFonts w:ascii="Bookman Old Style" w:hAnsi="Bookman Old Style"/>
        </w:rPr>
        <w:t>города Кизляр ,</w:t>
      </w:r>
      <w:r w:rsidRPr="00914738">
        <w:rPr>
          <w:rFonts w:ascii="Bookman Old Style" w:hAnsi="Bookman Old Style"/>
        </w:rPr>
        <w:t>дающие школьникам начальные представления о существующих профессиях и условиях работы людей, представляющих эти профессии;</w:t>
      </w:r>
    </w:p>
    <w:p w:rsidR="00914738" w:rsidRPr="00914738" w:rsidRDefault="00914738" w:rsidP="001D3580">
      <w:pPr>
        <w:numPr>
          <w:ilvl w:val="0"/>
          <w:numId w:val="42"/>
        </w:numPr>
        <w:spacing w:line="276" w:lineRule="auto"/>
        <w:rPr>
          <w:rFonts w:ascii="Bookman Old Style" w:hAnsi="Bookman Old Style"/>
        </w:rPr>
      </w:pPr>
      <w:r w:rsidRPr="00914738">
        <w:rPr>
          <w:rFonts w:ascii="Bookman Old Style" w:hAnsi="Bookman Old Style"/>
        </w:rPr>
        <w:t>посещение профориентационных выставок, ярмарок профессий, тематических профориентационных парков, профориентационных лагерей, дней открытых дверей в средних специальных учебных заведениях и вузах;</w:t>
      </w:r>
    </w:p>
    <w:p w:rsidR="00914738" w:rsidRPr="00914738" w:rsidRDefault="00914738" w:rsidP="001D3580">
      <w:pPr>
        <w:numPr>
          <w:ilvl w:val="0"/>
          <w:numId w:val="42"/>
        </w:numPr>
        <w:spacing w:line="276" w:lineRule="auto"/>
        <w:rPr>
          <w:rFonts w:ascii="Bookman Old Style" w:hAnsi="Bookman Old Style"/>
        </w:rPr>
      </w:pPr>
      <w:r w:rsidRPr="00914738">
        <w:rPr>
          <w:rFonts w:ascii="Bookman Old Style" w:hAnsi="Bookman Old Style"/>
        </w:rPr>
        <w:t>совместное с педагогами изучение интернет ресурсов, посвященных выбору профессий, прохождение профориентационного онлайн-тестирования</w:t>
      </w:r>
    </w:p>
    <w:p w:rsidR="00914738" w:rsidRPr="00914738" w:rsidRDefault="00914738" w:rsidP="001D3580">
      <w:pPr>
        <w:numPr>
          <w:ilvl w:val="0"/>
          <w:numId w:val="42"/>
        </w:numPr>
        <w:spacing w:line="276" w:lineRule="auto"/>
        <w:rPr>
          <w:rFonts w:ascii="Bookman Old Style" w:hAnsi="Bookman Old Style"/>
        </w:rPr>
      </w:pPr>
      <w:r w:rsidRPr="00914738">
        <w:rPr>
          <w:rFonts w:ascii="Bookman Old Style" w:hAnsi="Bookman Old Style"/>
        </w:rPr>
        <w:t xml:space="preserve">участие в работе всероссийских профориентационных проектов, созданных в сети интернет: проект «Молодые </w:t>
      </w:r>
      <w:r w:rsidRPr="00914738">
        <w:rPr>
          <w:rFonts w:ascii="Bookman Old Style" w:hAnsi="Bookman Old Style"/>
        </w:rPr>
        <w:lastRenderedPageBreak/>
        <w:t>профессионалы», проект «Билет в будущее». Просмотр лекций, решение учебно-тренировочных задач, участие в мастер классах, посещение открытых уроков;</w:t>
      </w:r>
    </w:p>
    <w:p w:rsidR="00914738" w:rsidRPr="00914738" w:rsidRDefault="00914738" w:rsidP="001D3580">
      <w:pPr>
        <w:numPr>
          <w:ilvl w:val="0"/>
          <w:numId w:val="42"/>
        </w:numPr>
        <w:spacing w:line="276" w:lineRule="auto"/>
        <w:rPr>
          <w:rFonts w:ascii="Bookman Old Style" w:hAnsi="Bookman Old Style"/>
        </w:rPr>
      </w:pPr>
      <w:r w:rsidRPr="00914738">
        <w:rPr>
          <w:rFonts w:ascii="Bookman Old Style" w:hAnsi="Bookman Old Style"/>
        </w:rPr>
        <w:t>индивидуальные консультации педагога-психолога для школьников и их родителей по вопросам склонностей, способностей, дарований и иных индивидуальных особенностей детей, которые могут иметь значение в процессе выбора ими профессии;</w:t>
      </w:r>
    </w:p>
    <w:p w:rsidR="00914738" w:rsidRPr="00914738" w:rsidRDefault="00914738" w:rsidP="001D3580">
      <w:pPr>
        <w:numPr>
          <w:ilvl w:val="0"/>
          <w:numId w:val="42"/>
        </w:numPr>
        <w:spacing w:line="276" w:lineRule="auto"/>
        <w:rPr>
          <w:rFonts w:ascii="Bookman Old Style" w:hAnsi="Bookman Old Style"/>
        </w:rPr>
      </w:pPr>
      <w:r w:rsidRPr="00914738">
        <w:rPr>
          <w:rFonts w:ascii="Bookman Old Style" w:hAnsi="Bookman Old Style"/>
        </w:rPr>
        <w:t>освоение школьниками основ профессии в рамках различных курсов по выбору, включенных в основную образовательную программу школы, или в рамках курсов дополнительного образования.</w:t>
      </w:r>
      <w:r w:rsidRPr="00914738">
        <w:rPr>
          <w:rFonts w:ascii="Bookman Old Style" w:hAnsi="Bookman Old Style"/>
          <w:b/>
          <w:bCs/>
          <w:u w:val="single"/>
        </w:rPr>
        <w:t xml:space="preserve">   </w:t>
      </w:r>
    </w:p>
    <w:p w:rsidR="00914738" w:rsidRPr="00914738" w:rsidRDefault="00914738" w:rsidP="001D3580">
      <w:pPr>
        <w:numPr>
          <w:ilvl w:val="0"/>
          <w:numId w:val="42"/>
        </w:numPr>
        <w:spacing w:line="276" w:lineRule="auto"/>
        <w:rPr>
          <w:rFonts w:ascii="Bookman Old Style" w:hAnsi="Bookman Old Style"/>
        </w:rPr>
      </w:pPr>
      <w:r w:rsidRPr="00914738">
        <w:rPr>
          <w:rFonts w:ascii="Bookman Old Style" w:hAnsi="Bookman Old Style"/>
          <w:b/>
          <w:bCs/>
          <w:u w:val="single"/>
        </w:rPr>
        <w:t xml:space="preserve">  </w:t>
      </w:r>
      <w:r>
        <w:rPr>
          <w:rFonts w:ascii="Bookman Old Style" w:hAnsi="Bookman Old Style"/>
          <w:b/>
          <w:bCs/>
          <w:u w:val="single"/>
        </w:rPr>
        <w:t>2.11</w:t>
      </w:r>
      <w:r w:rsidRPr="00914738">
        <w:rPr>
          <w:rFonts w:ascii="Bookman Old Style" w:hAnsi="Bookman Old Style"/>
          <w:b/>
          <w:bCs/>
          <w:u w:val="single"/>
        </w:rPr>
        <w:t>. Организация предметно-пространственной среды</w:t>
      </w:r>
    </w:p>
    <w:p w:rsidR="00914738" w:rsidRPr="00914738" w:rsidRDefault="00914738" w:rsidP="001D3580">
      <w:pPr>
        <w:numPr>
          <w:ilvl w:val="0"/>
          <w:numId w:val="42"/>
        </w:numPr>
        <w:spacing w:line="276" w:lineRule="auto"/>
        <w:rPr>
          <w:rFonts w:ascii="Bookman Old Style" w:hAnsi="Bookman Old Style"/>
        </w:rPr>
      </w:pPr>
    </w:p>
    <w:p w:rsidR="00914738" w:rsidRPr="00914738" w:rsidRDefault="00914738" w:rsidP="001D3580">
      <w:pPr>
        <w:numPr>
          <w:ilvl w:val="0"/>
          <w:numId w:val="42"/>
        </w:numPr>
        <w:spacing w:line="276" w:lineRule="auto"/>
        <w:rPr>
          <w:rFonts w:ascii="Bookman Old Style" w:hAnsi="Bookman Old Style"/>
        </w:rPr>
      </w:pPr>
      <w:r w:rsidRPr="00914738">
        <w:rPr>
          <w:rFonts w:ascii="Bookman Old Style" w:hAnsi="Bookman Old Style"/>
        </w:rPr>
        <w:t>Реализация воспитательного потенциала предметно-пространственной среды предусматривает совместную деятельность педагогов, обучающихся, других участников образовательных отношений по её созданию, поддержанию, использованию в воспитательном процессе.</w:t>
      </w:r>
    </w:p>
    <w:p w:rsidR="00EF701E" w:rsidRPr="00EF701E" w:rsidRDefault="00EF701E" w:rsidP="001D3580">
      <w:pPr>
        <w:numPr>
          <w:ilvl w:val="0"/>
          <w:numId w:val="42"/>
        </w:numPr>
        <w:spacing w:line="276" w:lineRule="auto"/>
        <w:rPr>
          <w:rFonts w:ascii="Bookman Old Style" w:hAnsi="Bookman Old Style"/>
        </w:rPr>
      </w:pPr>
      <w:r w:rsidRPr="00EF701E">
        <w:rPr>
          <w:rFonts w:ascii="Bookman Old Style" w:hAnsi="Bookman Old Style"/>
          <w:b/>
          <w:bCs/>
        </w:rPr>
        <w:t xml:space="preserve"> </w:t>
      </w:r>
      <w:r w:rsidRPr="00EF701E">
        <w:rPr>
          <w:rFonts w:ascii="Bookman Old Style" w:hAnsi="Bookman Old Style"/>
        </w:rPr>
        <w:t>Окружающая ребенка предметно-эстетическая среда школы, при условии ее грамотной организации, обогащает внутренний мир ученика, способствует формированию у него чувства вкуса и стиля, создает атмосферу психологического комфорта, поднимает настроение, предупреждает стрессовые ситуации, способствует позитивному восприятию ребенком школы. Воспитывающее влияние на ребенка осуществляется через такие формы работы с предметно-эстетической средой школы как:</w:t>
      </w:r>
    </w:p>
    <w:p w:rsidR="00EF701E" w:rsidRPr="00EF701E" w:rsidRDefault="00EF701E" w:rsidP="001D3580">
      <w:pPr>
        <w:numPr>
          <w:ilvl w:val="0"/>
          <w:numId w:val="42"/>
        </w:numPr>
        <w:spacing w:line="276" w:lineRule="auto"/>
        <w:rPr>
          <w:rFonts w:ascii="Bookman Old Style" w:hAnsi="Bookman Old Style"/>
        </w:rPr>
      </w:pPr>
      <w:r w:rsidRPr="00EF701E">
        <w:rPr>
          <w:rFonts w:ascii="Bookman Old Style" w:hAnsi="Bookman Old Style"/>
        </w:rPr>
        <w:t>оформление интерьера школьных помещений (вестибюля, коридоров, рекреаций, залов, лестничных пролетов и т.п.) и их периодическая переориентация, которая может служить хорошим средством разрушения негативных установок школьников на учебные и внеучебные занятия;</w:t>
      </w:r>
    </w:p>
    <w:p w:rsidR="00EF701E" w:rsidRPr="00EF701E" w:rsidRDefault="00EF701E" w:rsidP="001D3580">
      <w:pPr>
        <w:numPr>
          <w:ilvl w:val="0"/>
          <w:numId w:val="42"/>
        </w:numPr>
        <w:spacing w:line="276" w:lineRule="auto"/>
        <w:rPr>
          <w:rFonts w:ascii="Bookman Old Style" w:hAnsi="Bookman Old Style"/>
        </w:rPr>
      </w:pPr>
      <w:r w:rsidRPr="00EF701E">
        <w:rPr>
          <w:rFonts w:ascii="Bookman Old Style" w:hAnsi="Bookman Old Style"/>
        </w:rPr>
        <w:t>размещение на стенах школы регулярно сменяемых экспозиций: творческих работ школьников, позволяющих им реализовать свой творческий потенциал, а также знакомящих их с работами друг друга; фотоотчетов об интересных событиях, происходящих в школе: выставки рисунков, фотоотчеты о мероприятиях, стенгазеты к праздникам;</w:t>
      </w:r>
    </w:p>
    <w:p w:rsidR="00EF701E" w:rsidRPr="00EF701E" w:rsidRDefault="00EF701E" w:rsidP="001D3580">
      <w:pPr>
        <w:numPr>
          <w:ilvl w:val="0"/>
          <w:numId w:val="42"/>
        </w:numPr>
        <w:spacing w:line="276" w:lineRule="auto"/>
        <w:rPr>
          <w:rFonts w:ascii="Bookman Old Style" w:hAnsi="Bookman Old Style"/>
        </w:rPr>
      </w:pPr>
      <w:r w:rsidRPr="00EF701E">
        <w:rPr>
          <w:rFonts w:ascii="Bookman Old Style" w:hAnsi="Bookman Old Style"/>
        </w:rPr>
        <w:t>озеленение пришкольной территории, разбивка клумб, тенистых аллей, оборудование спортивных и игровых площадок, доступных и приспособленных для школьников разных возрастных категорий, оздоровительно-рекреационных зон, позволяющих разделить свободное пространство школы на зоны активного и тихого отдыха;</w:t>
      </w:r>
    </w:p>
    <w:p w:rsidR="00EF701E" w:rsidRPr="00EF701E" w:rsidRDefault="00EF701E" w:rsidP="001D3580">
      <w:pPr>
        <w:numPr>
          <w:ilvl w:val="0"/>
          <w:numId w:val="42"/>
        </w:numPr>
        <w:spacing w:line="276" w:lineRule="auto"/>
        <w:rPr>
          <w:rFonts w:ascii="Bookman Old Style" w:hAnsi="Bookman Old Style"/>
        </w:rPr>
      </w:pPr>
      <w:r w:rsidRPr="00EF701E">
        <w:rPr>
          <w:rFonts w:ascii="Bookman Old Style" w:hAnsi="Bookman Old Style"/>
        </w:rPr>
        <w:t xml:space="preserve">создание и поддержание в рабочем состоянии в коридоре школы стеллажей свободного книгообмена, на которые </w:t>
      </w:r>
      <w:r w:rsidRPr="00EF701E">
        <w:rPr>
          <w:rFonts w:ascii="Bookman Old Style" w:hAnsi="Bookman Old Style"/>
        </w:rPr>
        <w:lastRenderedPageBreak/>
        <w:t>желающие дети, родители и педагоги могут выставлять для общего пользования свои книги, а также брать с них для чтения любые другие;</w:t>
      </w:r>
    </w:p>
    <w:p w:rsidR="00EF701E" w:rsidRPr="00EF701E" w:rsidRDefault="00EF701E" w:rsidP="001D3580">
      <w:pPr>
        <w:numPr>
          <w:ilvl w:val="0"/>
          <w:numId w:val="42"/>
        </w:numPr>
        <w:spacing w:line="276" w:lineRule="auto"/>
        <w:rPr>
          <w:rFonts w:ascii="Bookman Old Style" w:hAnsi="Bookman Old Style"/>
        </w:rPr>
      </w:pPr>
      <w:r w:rsidRPr="00EF701E">
        <w:rPr>
          <w:rFonts w:ascii="Bookman Old Style" w:hAnsi="Bookman Old Style"/>
        </w:rPr>
        <w:t>благоустройство классных кабинетов, осуществляемое классными руководителями вместе со школьниками своих классов, позволяющее учащимся проявить свои фантазию и творческие способности, создающее повод для длительного общения классного руководителя со своими детьми;</w:t>
      </w:r>
    </w:p>
    <w:p w:rsidR="00EF701E" w:rsidRPr="00EF701E" w:rsidRDefault="00EF701E" w:rsidP="001D3580">
      <w:pPr>
        <w:numPr>
          <w:ilvl w:val="0"/>
          <w:numId w:val="42"/>
        </w:numPr>
        <w:spacing w:line="276" w:lineRule="auto"/>
        <w:rPr>
          <w:rFonts w:ascii="Bookman Old Style" w:hAnsi="Bookman Old Style"/>
        </w:rPr>
      </w:pPr>
      <w:r w:rsidRPr="00EF701E">
        <w:rPr>
          <w:rFonts w:ascii="Bookman Old Style" w:hAnsi="Bookman Old Style"/>
        </w:rPr>
        <w:t>событийный дизайн – оформление пространства проведения конкретных школьных событий (праздников, церемоний, торжественных линеек, творческих вечеров, выставок, собраний, конференций и т.п.);</w:t>
      </w:r>
    </w:p>
    <w:p w:rsidR="00EF701E" w:rsidRPr="00EF701E" w:rsidRDefault="00EF701E" w:rsidP="001D3580">
      <w:pPr>
        <w:numPr>
          <w:ilvl w:val="0"/>
          <w:numId w:val="42"/>
        </w:numPr>
        <w:spacing w:line="276" w:lineRule="auto"/>
        <w:rPr>
          <w:rFonts w:ascii="Bookman Old Style" w:hAnsi="Bookman Old Style"/>
        </w:rPr>
      </w:pPr>
      <w:r w:rsidRPr="00EF701E">
        <w:rPr>
          <w:rFonts w:ascii="Bookman Old Style" w:hAnsi="Bookman Old Style"/>
        </w:rPr>
        <w:t>совместная с детьми разработка, создание и популяризация особой школьной символики (флаг школы, гимн школы, эмблема школы, логотип, элементы школьного костюма и т.п.), используемой как в школьной повседневности, так и в торжественные моменты жизни образовательной организации – во время праздников, торжественных церемоний, ключевых общешкольных дел и иных происходящих в жизни школы знаковых событий;</w:t>
      </w:r>
    </w:p>
    <w:p w:rsidR="00EF701E" w:rsidRPr="00EF701E" w:rsidRDefault="00EF701E" w:rsidP="001D3580">
      <w:pPr>
        <w:numPr>
          <w:ilvl w:val="0"/>
          <w:numId w:val="42"/>
        </w:numPr>
        <w:spacing w:line="276" w:lineRule="auto"/>
        <w:rPr>
          <w:rFonts w:ascii="Bookman Old Style" w:hAnsi="Bookman Old Style"/>
        </w:rPr>
      </w:pPr>
      <w:r w:rsidRPr="00EF701E">
        <w:rPr>
          <w:rFonts w:ascii="Bookman Old Style" w:hAnsi="Bookman Old Style"/>
        </w:rPr>
        <w:t>регулярная организация и проведение конкурсов творческих проектов по благоустройству различных участков пришкольной территории (например, высадке культурных растений, закладке газонов);</w:t>
      </w:r>
    </w:p>
    <w:p w:rsidR="00EF701E" w:rsidRPr="00EF701E" w:rsidRDefault="00EF701E" w:rsidP="001D3580">
      <w:pPr>
        <w:numPr>
          <w:ilvl w:val="0"/>
          <w:numId w:val="42"/>
        </w:numPr>
        <w:spacing w:line="276" w:lineRule="auto"/>
        <w:rPr>
          <w:rFonts w:ascii="Bookman Old Style" w:hAnsi="Bookman Old Style"/>
        </w:rPr>
      </w:pPr>
      <w:r w:rsidRPr="00EF701E">
        <w:rPr>
          <w:rFonts w:ascii="Bookman Old Style" w:hAnsi="Bookman Old Style"/>
        </w:rPr>
        <w:t>акцентирование внимания школьников посредством элементов предметно-эстетической среды (стенды, плакаты, инсталляции) на важных для воспитания ценностях школы, ее традициях, правилах.</w:t>
      </w:r>
    </w:p>
    <w:p w:rsidR="00914738" w:rsidRPr="00EF701E" w:rsidRDefault="00914738" w:rsidP="00EF701E">
      <w:pPr>
        <w:spacing w:line="276" w:lineRule="auto"/>
        <w:ind w:left="437"/>
        <w:rPr>
          <w:rFonts w:ascii="Bookman Old Style" w:hAnsi="Bookman Old Style"/>
        </w:rPr>
      </w:pPr>
    </w:p>
    <w:p w:rsidR="00914738" w:rsidRPr="00914738" w:rsidRDefault="00914738" w:rsidP="001D3580">
      <w:pPr>
        <w:numPr>
          <w:ilvl w:val="0"/>
          <w:numId w:val="42"/>
        </w:numPr>
        <w:tabs>
          <w:tab w:val="clear" w:pos="437"/>
          <w:tab w:val="num" w:pos="0"/>
        </w:tabs>
        <w:spacing w:line="276" w:lineRule="auto"/>
        <w:rPr>
          <w:rFonts w:ascii="Bookman Old Style" w:hAnsi="Bookman Old Style"/>
        </w:rPr>
      </w:pPr>
      <w:r w:rsidRPr="00914738">
        <w:rPr>
          <w:rFonts w:ascii="Bookman Old Style" w:hAnsi="Bookman Old Style"/>
        </w:rPr>
        <w:t xml:space="preserve">оформление пространств проведения значимых событий, праздников, церемоний, торжественных линеек, творческих вечеров (событийный дизайн); </w:t>
      </w:r>
    </w:p>
    <w:p w:rsidR="00914738" w:rsidRPr="00914738" w:rsidRDefault="00914738" w:rsidP="001D3580">
      <w:pPr>
        <w:numPr>
          <w:ilvl w:val="0"/>
          <w:numId w:val="42"/>
        </w:numPr>
        <w:tabs>
          <w:tab w:val="clear" w:pos="437"/>
          <w:tab w:val="num" w:pos="0"/>
        </w:tabs>
        <w:spacing w:line="276" w:lineRule="auto"/>
        <w:rPr>
          <w:rFonts w:ascii="Bookman Old Style" w:hAnsi="Bookman Old Style"/>
        </w:rPr>
      </w:pPr>
      <w:r w:rsidRPr="00914738">
        <w:rPr>
          <w:rFonts w:ascii="Bookman Old Style" w:hAnsi="Bookman Old Style"/>
        </w:rPr>
        <w:t xml:space="preserve">обновление материалов (стендов, плакатов, инсталляций и др.), акцентирующих внимание обучающихся на важных для воспитания ценностях, правилах, традициях, укладе общеобразовательной организации, актуальных вопросах профилактики и безопасности. </w:t>
      </w:r>
    </w:p>
    <w:p w:rsidR="00914738" w:rsidRPr="00914738" w:rsidRDefault="00914738" w:rsidP="001D3580">
      <w:pPr>
        <w:numPr>
          <w:ilvl w:val="0"/>
          <w:numId w:val="42"/>
        </w:numPr>
        <w:spacing w:line="276" w:lineRule="auto"/>
        <w:rPr>
          <w:rFonts w:ascii="Bookman Old Style" w:hAnsi="Bookman Old Style"/>
        </w:rPr>
      </w:pPr>
      <w:r w:rsidRPr="00914738">
        <w:rPr>
          <w:rFonts w:ascii="Bookman Old Style" w:hAnsi="Bookman Old Style"/>
        </w:rPr>
        <w:t>Предметно-пространственная среда строится как максимально доступная для обучающихся с особыми образовательными потребностями.</w:t>
      </w:r>
    </w:p>
    <w:p w:rsidR="00914738" w:rsidRPr="00914738" w:rsidRDefault="00914738" w:rsidP="001D3580">
      <w:pPr>
        <w:numPr>
          <w:ilvl w:val="0"/>
          <w:numId w:val="42"/>
        </w:numPr>
        <w:spacing w:line="276" w:lineRule="auto"/>
        <w:rPr>
          <w:rFonts w:ascii="Bookman Old Style" w:hAnsi="Bookman Old Style"/>
          <w:b/>
          <w:bCs/>
          <w:u w:val="single"/>
        </w:rPr>
      </w:pPr>
    </w:p>
    <w:p w:rsidR="00914738" w:rsidRPr="00914738" w:rsidRDefault="00EF701E" w:rsidP="001D3580">
      <w:pPr>
        <w:numPr>
          <w:ilvl w:val="0"/>
          <w:numId w:val="42"/>
        </w:numPr>
        <w:spacing w:line="276" w:lineRule="auto"/>
        <w:rPr>
          <w:rFonts w:ascii="Bookman Old Style" w:hAnsi="Bookman Old Style"/>
        </w:rPr>
      </w:pPr>
      <w:r>
        <w:rPr>
          <w:rFonts w:ascii="Bookman Old Style" w:hAnsi="Bookman Old Style"/>
          <w:b/>
          <w:bCs/>
          <w:u w:val="single"/>
        </w:rPr>
        <w:t>2.12</w:t>
      </w:r>
      <w:r w:rsidR="00914738" w:rsidRPr="00914738">
        <w:rPr>
          <w:rFonts w:ascii="Bookman Old Style" w:hAnsi="Bookman Old Style"/>
          <w:b/>
          <w:bCs/>
          <w:u w:val="single"/>
        </w:rPr>
        <w:t>. Модуль «Школьный музей»</w:t>
      </w:r>
    </w:p>
    <w:p w:rsidR="00914738" w:rsidRPr="00914738" w:rsidRDefault="00914738" w:rsidP="001D3580">
      <w:pPr>
        <w:numPr>
          <w:ilvl w:val="0"/>
          <w:numId w:val="42"/>
        </w:numPr>
        <w:spacing w:line="276" w:lineRule="auto"/>
        <w:rPr>
          <w:rFonts w:ascii="Bookman Old Style" w:hAnsi="Bookman Old Style"/>
        </w:rPr>
      </w:pPr>
      <w:r w:rsidRPr="00914738">
        <w:rPr>
          <w:rFonts w:ascii="Bookman Old Style" w:hAnsi="Bookman Old Style"/>
        </w:rPr>
        <w:t xml:space="preserve">В школе создан </w:t>
      </w:r>
      <w:r w:rsidR="00EF701E">
        <w:rPr>
          <w:rFonts w:ascii="Bookman Old Style" w:hAnsi="Bookman Old Style"/>
        </w:rPr>
        <w:t xml:space="preserve">музей </w:t>
      </w:r>
      <w:r w:rsidRPr="00914738">
        <w:rPr>
          <w:rFonts w:ascii="Bookman Old Style" w:hAnsi="Bookman Old Style"/>
        </w:rPr>
        <w:t xml:space="preserve">,  главной ценностью которого является система этнокультурного воспитания. Музейная работа реализуется через духовно-нравственное и патриотическое воспитание, направленное на </w:t>
      </w:r>
      <w:r w:rsidRPr="00914738">
        <w:rPr>
          <w:rFonts w:ascii="Bookman Old Style" w:hAnsi="Bookman Old Style"/>
        </w:rPr>
        <w:lastRenderedPageBreak/>
        <w:t>формирование общечеловеческих ценностей, а также на возрождение исторической памяти и преемственности. </w:t>
      </w:r>
    </w:p>
    <w:p w:rsidR="00914738" w:rsidRPr="00914738" w:rsidRDefault="00914738" w:rsidP="001D3580">
      <w:pPr>
        <w:numPr>
          <w:ilvl w:val="0"/>
          <w:numId w:val="42"/>
        </w:numPr>
        <w:spacing w:line="276" w:lineRule="auto"/>
        <w:rPr>
          <w:rFonts w:ascii="Bookman Old Style" w:hAnsi="Bookman Old Style"/>
        </w:rPr>
      </w:pPr>
      <w:r w:rsidRPr="00914738">
        <w:rPr>
          <w:rFonts w:ascii="Bookman Old Style" w:hAnsi="Bookman Old Style"/>
        </w:rPr>
        <w:t>Цели: - Вовлечение детей в общественно полезную научно-исследовательскую деятельность по изучению, охране и популяризации историко-культурного и природного наследия родного края средствами краеведения и музейного дела.</w:t>
      </w:r>
    </w:p>
    <w:p w:rsidR="00914738" w:rsidRPr="00914738" w:rsidRDefault="00914738" w:rsidP="001D3580">
      <w:pPr>
        <w:numPr>
          <w:ilvl w:val="0"/>
          <w:numId w:val="42"/>
        </w:numPr>
        <w:spacing w:line="276" w:lineRule="auto"/>
        <w:rPr>
          <w:rFonts w:ascii="Bookman Old Style" w:hAnsi="Bookman Old Style"/>
        </w:rPr>
      </w:pPr>
      <w:r w:rsidRPr="00914738">
        <w:rPr>
          <w:rFonts w:ascii="Bookman Old Style" w:hAnsi="Bookman Old Style"/>
        </w:rPr>
        <w:t>- Развитие творческих способностей детей, формирование их гражданского сознания и патриотизма на основе краеведения и музееведения.</w:t>
      </w:r>
    </w:p>
    <w:p w:rsidR="00914738" w:rsidRPr="00914738" w:rsidRDefault="00914738" w:rsidP="001D3580">
      <w:pPr>
        <w:numPr>
          <w:ilvl w:val="0"/>
          <w:numId w:val="42"/>
        </w:numPr>
        <w:spacing w:line="276" w:lineRule="auto"/>
        <w:rPr>
          <w:rFonts w:ascii="Bookman Old Style" w:hAnsi="Bookman Old Style"/>
        </w:rPr>
      </w:pPr>
      <w:r w:rsidRPr="00914738">
        <w:rPr>
          <w:rFonts w:ascii="Bookman Old Style" w:hAnsi="Bookman Old Style"/>
        </w:rPr>
        <w:t>- Личностное развитие каждого ребенка.</w:t>
      </w:r>
    </w:p>
    <w:p w:rsidR="00914738" w:rsidRPr="00914738" w:rsidRDefault="00914738" w:rsidP="001D3580">
      <w:pPr>
        <w:numPr>
          <w:ilvl w:val="0"/>
          <w:numId w:val="42"/>
        </w:numPr>
        <w:spacing w:line="276" w:lineRule="auto"/>
        <w:rPr>
          <w:rFonts w:ascii="Bookman Old Style" w:hAnsi="Bookman Old Style"/>
        </w:rPr>
      </w:pPr>
      <w:r w:rsidRPr="00914738">
        <w:rPr>
          <w:rFonts w:ascii="Bookman Old Style" w:hAnsi="Bookman Old Style"/>
        </w:rPr>
        <w:t>Задачи:</w:t>
      </w:r>
    </w:p>
    <w:p w:rsidR="00914738" w:rsidRPr="00914738" w:rsidRDefault="00914738" w:rsidP="001D3580">
      <w:pPr>
        <w:numPr>
          <w:ilvl w:val="0"/>
          <w:numId w:val="42"/>
        </w:numPr>
        <w:spacing w:line="276" w:lineRule="auto"/>
        <w:rPr>
          <w:rFonts w:ascii="Bookman Old Style" w:hAnsi="Bookman Old Style"/>
        </w:rPr>
      </w:pPr>
      <w:r w:rsidRPr="00914738">
        <w:rPr>
          <w:rFonts w:ascii="Bookman Old Style" w:hAnsi="Bookman Old Style"/>
        </w:rPr>
        <w:t xml:space="preserve"> 1. Сформировать на основе исторических и культурных традиций семьи, школы, родного края  образовательную среду, способствующую формированию гармоничной личности.</w:t>
      </w:r>
    </w:p>
    <w:p w:rsidR="00914738" w:rsidRPr="00914738" w:rsidRDefault="00914738" w:rsidP="001D3580">
      <w:pPr>
        <w:numPr>
          <w:ilvl w:val="0"/>
          <w:numId w:val="42"/>
        </w:numPr>
        <w:spacing w:line="276" w:lineRule="auto"/>
        <w:rPr>
          <w:rFonts w:ascii="Bookman Old Style" w:hAnsi="Bookman Old Style"/>
        </w:rPr>
      </w:pPr>
      <w:r w:rsidRPr="00914738">
        <w:rPr>
          <w:rFonts w:ascii="Bookman Old Style" w:hAnsi="Bookman Old Style"/>
        </w:rPr>
        <w:t>2. Стимулировать интеллектуальное развитие и формирование познавательного интереса школьников.</w:t>
      </w:r>
    </w:p>
    <w:p w:rsidR="00914738" w:rsidRPr="00914738" w:rsidRDefault="00914738" w:rsidP="001D3580">
      <w:pPr>
        <w:numPr>
          <w:ilvl w:val="0"/>
          <w:numId w:val="42"/>
        </w:numPr>
        <w:spacing w:line="276" w:lineRule="auto"/>
        <w:rPr>
          <w:rFonts w:ascii="Bookman Old Style" w:hAnsi="Bookman Old Style"/>
        </w:rPr>
      </w:pPr>
      <w:r w:rsidRPr="00914738">
        <w:rPr>
          <w:rFonts w:ascii="Bookman Old Style" w:hAnsi="Bookman Old Style"/>
        </w:rPr>
        <w:t>3. Содействовать воспитанию культуры взаимоотношений школьников с людьми разных поколений, уважительного отношения друг к другу у членов группы.</w:t>
      </w:r>
    </w:p>
    <w:p w:rsidR="00914738" w:rsidRPr="00914738" w:rsidRDefault="00914738" w:rsidP="001D3580">
      <w:pPr>
        <w:numPr>
          <w:ilvl w:val="0"/>
          <w:numId w:val="42"/>
        </w:numPr>
        <w:spacing w:line="276" w:lineRule="auto"/>
        <w:rPr>
          <w:rFonts w:ascii="Bookman Old Style" w:hAnsi="Bookman Old Style"/>
        </w:rPr>
      </w:pPr>
      <w:r w:rsidRPr="00914738">
        <w:rPr>
          <w:rFonts w:ascii="Bookman Old Style" w:hAnsi="Bookman Old Style"/>
        </w:rPr>
        <w:t>Реализация модуля «Школьный музей» возможна на разных уровнях взаимодействия.</w:t>
      </w:r>
    </w:p>
    <w:p w:rsidR="00914738" w:rsidRPr="00914738" w:rsidRDefault="00914738" w:rsidP="001D3580">
      <w:pPr>
        <w:numPr>
          <w:ilvl w:val="0"/>
          <w:numId w:val="42"/>
        </w:numPr>
        <w:spacing w:line="276" w:lineRule="auto"/>
        <w:rPr>
          <w:rFonts w:ascii="Bookman Old Style" w:hAnsi="Bookman Old Style"/>
        </w:rPr>
      </w:pPr>
      <w:r w:rsidRPr="00914738">
        <w:rPr>
          <w:rFonts w:ascii="Bookman Old Style" w:hAnsi="Bookman Old Style"/>
          <w:u w:val="single"/>
        </w:rPr>
        <w:t xml:space="preserve">Внешкольный уровень: </w:t>
      </w:r>
    </w:p>
    <w:p w:rsidR="00914738" w:rsidRPr="00914738" w:rsidRDefault="00914738" w:rsidP="001D3580">
      <w:pPr>
        <w:numPr>
          <w:ilvl w:val="0"/>
          <w:numId w:val="42"/>
        </w:numPr>
        <w:spacing w:line="276" w:lineRule="auto"/>
        <w:rPr>
          <w:rFonts w:ascii="Bookman Old Style" w:hAnsi="Bookman Old Style"/>
        </w:rPr>
      </w:pPr>
      <w:r w:rsidRPr="00914738">
        <w:rPr>
          <w:rFonts w:ascii="Bookman Old Style" w:hAnsi="Bookman Old Style"/>
        </w:rPr>
        <w:t>- Участие в конкурсах различных уровней, подготовка научно-исследовательских проектов</w:t>
      </w:r>
    </w:p>
    <w:p w:rsidR="00914738" w:rsidRPr="00914738" w:rsidRDefault="00914738" w:rsidP="001D3580">
      <w:pPr>
        <w:numPr>
          <w:ilvl w:val="0"/>
          <w:numId w:val="42"/>
        </w:numPr>
        <w:spacing w:line="276" w:lineRule="auto"/>
        <w:rPr>
          <w:rFonts w:ascii="Bookman Old Style" w:hAnsi="Bookman Old Style"/>
        </w:rPr>
      </w:pPr>
      <w:r w:rsidRPr="00914738">
        <w:rPr>
          <w:rFonts w:ascii="Bookman Old Style" w:hAnsi="Bookman Old Style"/>
          <w:u w:val="single"/>
        </w:rPr>
        <w:t xml:space="preserve">Школьный уровень: </w:t>
      </w:r>
    </w:p>
    <w:p w:rsidR="00914738" w:rsidRPr="00914738" w:rsidRDefault="00914738" w:rsidP="001D3580">
      <w:pPr>
        <w:numPr>
          <w:ilvl w:val="0"/>
          <w:numId w:val="42"/>
        </w:numPr>
        <w:spacing w:line="276" w:lineRule="auto"/>
        <w:rPr>
          <w:rFonts w:ascii="Bookman Old Style" w:hAnsi="Bookman Old Style"/>
        </w:rPr>
      </w:pPr>
      <w:r w:rsidRPr="00914738">
        <w:rPr>
          <w:rFonts w:ascii="Bookman Old Style" w:hAnsi="Bookman Old Style"/>
        </w:rPr>
        <w:t>- Организация и проведение Уроков Мужества</w:t>
      </w:r>
    </w:p>
    <w:p w:rsidR="00914738" w:rsidRPr="00914738" w:rsidRDefault="00914738" w:rsidP="001D3580">
      <w:pPr>
        <w:numPr>
          <w:ilvl w:val="0"/>
          <w:numId w:val="42"/>
        </w:numPr>
        <w:spacing w:line="276" w:lineRule="auto"/>
        <w:rPr>
          <w:rFonts w:ascii="Bookman Old Style" w:hAnsi="Bookman Old Style"/>
        </w:rPr>
      </w:pPr>
      <w:r w:rsidRPr="00914738">
        <w:rPr>
          <w:rFonts w:ascii="Bookman Old Style" w:hAnsi="Bookman Old Style"/>
        </w:rPr>
        <w:t>- Организация и проведение мероприятий, посвященных Памятным датам в истории</w:t>
      </w:r>
    </w:p>
    <w:p w:rsidR="00914738" w:rsidRPr="00914738" w:rsidRDefault="00914738" w:rsidP="001D3580">
      <w:pPr>
        <w:numPr>
          <w:ilvl w:val="0"/>
          <w:numId w:val="42"/>
        </w:numPr>
        <w:spacing w:line="276" w:lineRule="auto"/>
        <w:rPr>
          <w:rFonts w:ascii="Bookman Old Style" w:hAnsi="Bookman Old Style"/>
        </w:rPr>
      </w:pPr>
      <w:r w:rsidRPr="00914738">
        <w:rPr>
          <w:rFonts w:ascii="Bookman Old Style" w:hAnsi="Bookman Old Style"/>
          <w:u w:val="single"/>
        </w:rPr>
        <w:t>Классный уровень:</w:t>
      </w:r>
    </w:p>
    <w:tbl>
      <w:tblPr>
        <w:tblW w:w="0" w:type="auto"/>
        <w:tblLayout w:type="fixed"/>
        <w:tblCellMar>
          <w:top w:w="55" w:type="dxa"/>
          <w:bottom w:w="55" w:type="dxa"/>
        </w:tblCellMar>
        <w:tblLook w:val="0000" w:firstRow="0" w:lastRow="0" w:firstColumn="0" w:lastColumn="0" w:noHBand="0" w:noVBand="0"/>
      </w:tblPr>
      <w:tblGrid>
        <w:gridCol w:w="10485"/>
      </w:tblGrid>
      <w:tr w:rsidR="00914738" w:rsidRPr="00914738" w:rsidTr="001D606D">
        <w:tc>
          <w:tcPr>
            <w:tcW w:w="10485" w:type="dxa"/>
            <w:shd w:val="clear" w:color="auto" w:fill="auto"/>
          </w:tcPr>
          <w:p w:rsidR="00914738" w:rsidRPr="00914738" w:rsidRDefault="00914738" w:rsidP="001D3580">
            <w:pPr>
              <w:numPr>
                <w:ilvl w:val="0"/>
                <w:numId w:val="42"/>
              </w:numPr>
              <w:spacing w:line="276" w:lineRule="auto"/>
              <w:rPr>
                <w:rFonts w:ascii="Bookman Old Style" w:hAnsi="Bookman Old Style"/>
              </w:rPr>
            </w:pPr>
            <w:r w:rsidRPr="00914738">
              <w:rPr>
                <w:rFonts w:ascii="Bookman Old Style" w:hAnsi="Bookman Old Style"/>
              </w:rPr>
              <w:t xml:space="preserve">- Организация и проведение Музейных уроков </w:t>
            </w:r>
          </w:p>
        </w:tc>
      </w:tr>
      <w:tr w:rsidR="00914738" w:rsidRPr="00914738" w:rsidTr="001D606D">
        <w:tc>
          <w:tcPr>
            <w:tcW w:w="10485" w:type="dxa"/>
            <w:shd w:val="clear" w:color="auto" w:fill="auto"/>
          </w:tcPr>
          <w:p w:rsidR="00914738" w:rsidRPr="00914738" w:rsidRDefault="00914738" w:rsidP="001D3580">
            <w:pPr>
              <w:numPr>
                <w:ilvl w:val="0"/>
                <w:numId w:val="42"/>
              </w:numPr>
              <w:spacing w:line="276" w:lineRule="auto"/>
              <w:rPr>
                <w:rFonts w:ascii="Bookman Old Style" w:hAnsi="Bookman Old Style"/>
              </w:rPr>
            </w:pPr>
            <w:r w:rsidRPr="00914738">
              <w:rPr>
                <w:rFonts w:ascii="Bookman Old Style" w:hAnsi="Bookman Old Style"/>
              </w:rPr>
              <w:t>- Подготовка и проведение междисциплинарных, интегрированных уроков, уроков в трансформированном пространстве.</w:t>
            </w:r>
          </w:p>
        </w:tc>
      </w:tr>
      <w:tr w:rsidR="00914738" w:rsidRPr="00914738" w:rsidTr="001D606D">
        <w:tc>
          <w:tcPr>
            <w:tcW w:w="10485" w:type="dxa"/>
            <w:shd w:val="clear" w:color="auto" w:fill="auto"/>
          </w:tcPr>
          <w:p w:rsidR="00914738" w:rsidRPr="00914738" w:rsidRDefault="00914738" w:rsidP="001D3580">
            <w:pPr>
              <w:numPr>
                <w:ilvl w:val="0"/>
                <w:numId w:val="42"/>
              </w:numPr>
              <w:spacing w:line="276" w:lineRule="auto"/>
              <w:rPr>
                <w:rFonts w:ascii="Bookman Old Style" w:hAnsi="Bookman Old Style"/>
              </w:rPr>
            </w:pPr>
            <w:r w:rsidRPr="00914738">
              <w:rPr>
                <w:rFonts w:ascii="Bookman Old Style" w:hAnsi="Bookman Old Style"/>
              </w:rPr>
              <w:t>- Подготовка и проведение классных часов на базе музея, либо с использование материалов музея.</w:t>
            </w:r>
          </w:p>
        </w:tc>
      </w:tr>
    </w:tbl>
    <w:p w:rsidR="00914738" w:rsidRPr="00EF701E" w:rsidRDefault="00914738" w:rsidP="00EF701E">
      <w:pPr>
        <w:spacing w:line="276" w:lineRule="auto"/>
        <w:ind w:left="437"/>
        <w:rPr>
          <w:rFonts w:ascii="Bookman Old Style" w:hAnsi="Bookman Old Style"/>
          <w:b/>
          <w:bCs/>
          <w:u w:val="single"/>
        </w:rPr>
      </w:pPr>
    </w:p>
    <w:p w:rsidR="00EF701E" w:rsidRPr="00EF701E" w:rsidRDefault="00EF701E" w:rsidP="00EF701E">
      <w:pPr>
        <w:spacing w:line="276" w:lineRule="auto"/>
        <w:rPr>
          <w:rFonts w:ascii="Bookman Old Style" w:hAnsi="Bookman Old Style"/>
          <w:b/>
        </w:rPr>
      </w:pPr>
      <w:r w:rsidRPr="00EF701E">
        <w:rPr>
          <w:rFonts w:ascii="Bookman Old Style" w:hAnsi="Bookman Old Style"/>
          <w:b/>
        </w:rPr>
        <w:t>2.</w:t>
      </w:r>
      <w:r>
        <w:rPr>
          <w:rFonts w:ascii="Bookman Old Style" w:hAnsi="Bookman Old Style"/>
          <w:b/>
        </w:rPr>
        <w:t>1</w:t>
      </w:r>
      <w:r w:rsidRPr="00EF701E">
        <w:rPr>
          <w:rFonts w:ascii="Bookman Old Style" w:hAnsi="Bookman Old Style"/>
          <w:b/>
        </w:rPr>
        <w:t>3.  Модуль «Безопасность.  Школа – территория здоровья»</w:t>
      </w:r>
    </w:p>
    <w:p w:rsidR="00914738" w:rsidRPr="00914738" w:rsidRDefault="00914738" w:rsidP="00914738">
      <w:pPr>
        <w:spacing w:line="276" w:lineRule="auto"/>
        <w:rPr>
          <w:rFonts w:ascii="Bookman Old Style" w:hAnsi="Bookman Old Style"/>
        </w:rPr>
      </w:pPr>
    </w:p>
    <w:p w:rsidR="003E4BF1" w:rsidRPr="003E4BF1" w:rsidRDefault="001D606D" w:rsidP="008F30B3">
      <w:pPr>
        <w:spacing w:line="276" w:lineRule="auto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Охрана </w:t>
      </w:r>
      <w:r w:rsidR="003E4BF1" w:rsidRPr="003E4BF1">
        <w:rPr>
          <w:rFonts w:ascii="Bookman Old Style" w:hAnsi="Bookman Old Style"/>
        </w:rPr>
        <w:t>безопасности детей как в стенах образовательного учреждения, так и за его пределами, в последнее время получают всё большую актуальность. Опасности могут подстерегать обучающегося везде. Необходимо сформировать у</w:t>
      </w:r>
    </w:p>
    <w:p w:rsidR="003E4BF1" w:rsidRPr="003E4BF1" w:rsidRDefault="003E4BF1" w:rsidP="008F30B3">
      <w:pPr>
        <w:spacing w:line="276" w:lineRule="auto"/>
        <w:rPr>
          <w:rFonts w:ascii="Bookman Old Style" w:hAnsi="Bookman Old Style"/>
        </w:rPr>
      </w:pPr>
      <w:r w:rsidRPr="003E4BF1">
        <w:rPr>
          <w:rFonts w:ascii="Bookman Old Style" w:hAnsi="Bookman Old Style"/>
        </w:rPr>
        <w:t xml:space="preserve">обучающегося понимание личной и общественной значимости современной культуры </w:t>
      </w:r>
      <w:r w:rsidR="001B5FCF">
        <w:rPr>
          <w:rFonts w:ascii="Bookman Old Style" w:hAnsi="Bookman Old Style"/>
        </w:rPr>
        <w:t>безопасно</w:t>
      </w:r>
      <w:r w:rsidRPr="003E4BF1">
        <w:rPr>
          <w:rFonts w:ascii="Bookman Old Style" w:hAnsi="Bookman Old Style"/>
        </w:rPr>
        <w:t xml:space="preserve">сти </w:t>
      </w:r>
      <w:r w:rsidR="001B5FCF">
        <w:rPr>
          <w:rFonts w:ascii="Bookman Old Style" w:hAnsi="Bookman Old Style"/>
        </w:rPr>
        <w:t>жизнедеятельно</w:t>
      </w:r>
      <w:r w:rsidRPr="003E4BF1">
        <w:rPr>
          <w:rFonts w:ascii="Bookman Old Style" w:hAnsi="Bookman Old Style"/>
        </w:rPr>
        <w:t>сти, антиэкстремистской и антитеррористической личностной позиции; знание и умение применять меры безопасности и правила поведения на дорогах, в условиях опасных и чрезвычайных ситуаций; умение предвидеть возникновение опасных ситуаций по характерным признакам их проявления, а также на основе информации, получаемой из различных источников, готовность проявлять предосторожность в ситуациях неопределенности; умение принимать обоснованные решения в конкретной опасной ситуации с учетом реально складывающейся обстановки и индивидуальных возможностей; умение действовать индивидуально и в группе в экстремальных ситуациях, в том числе связанных с угрозой террористических актов и вовлечения в экстремистскую деятельность.</w:t>
      </w:r>
    </w:p>
    <w:p w:rsidR="003E4BF1" w:rsidRDefault="003E4BF1" w:rsidP="008F30B3">
      <w:pPr>
        <w:spacing w:line="276" w:lineRule="auto"/>
        <w:rPr>
          <w:rFonts w:ascii="Bookman Old Style" w:hAnsi="Bookman Old Style"/>
        </w:rPr>
      </w:pPr>
      <w:r w:rsidRPr="003E4BF1">
        <w:rPr>
          <w:rFonts w:ascii="Bookman Old Style" w:hAnsi="Bookman Old Style"/>
        </w:rPr>
        <w:t>В рамках модуля особое внимание уделяется правовому воспитанию, формированию антикоррупционного мировоззрения, формированию активной жизненной позиции по негативному отношению к противоправным и коррупционным проявлениям.</w:t>
      </w:r>
    </w:p>
    <w:p w:rsidR="001B5FCF" w:rsidRPr="001B5FCF" w:rsidRDefault="001B5FCF" w:rsidP="001B5FCF">
      <w:pPr>
        <w:spacing w:line="276" w:lineRule="auto"/>
        <w:ind w:firstLine="708"/>
        <w:jc w:val="both"/>
        <w:rPr>
          <w:rFonts w:ascii="Bookman Old Style" w:hAnsi="Bookman Old Style"/>
          <w:b/>
        </w:rPr>
      </w:pPr>
      <w:r w:rsidRPr="001B5FCF">
        <w:rPr>
          <w:rFonts w:ascii="Bookman Old Style" w:hAnsi="Bookman Old Style"/>
          <w:b/>
        </w:rPr>
        <w:t>Задачами данного модуля являются:</w:t>
      </w:r>
    </w:p>
    <w:p w:rsidR="001B5FCF" w:rsidRPr="00442CFC" w:rsidRDefault="001B5FCF" w:rsidP="001B5FCF">
      <w:pPr>
        <w:spacing w:line="276" w:lineRule="auto"/>
        <w:ind w:firstLine="708"/>
        <w:jc w:val="both"/>
        <w:rPr>
          <w:rFonts w:ascii="Bookman Old Style" w:hAnsi="Bookman Old Style"/>
        </w:rPr>
      </w:pPr>
      <w:r w:rsidRPr="00442CFC">
        <w:rPr>
          <w:rFonts w:ascii="Bookman Old Style" w:hAnsi="Bookman Old Style"/>
        </w:rPr>
        <w:t>– социально-психологическое диагностирование, корректирование, консультирование законных представителей несовершеннолетних и самих несовершеннолетних;</w:t>
      </w:r>
    </w:p>
    <w:p w:rsidR="001B5FCF" w:rsidRPr="00442CFC" w:rsidRDefault="001B5FCF" w:rsidP="001B5FCF">
      <w:pPr>
        <w:spacing w:line="276" w:lineRule="auto"/>
        <w:ind w:firstLine="708"/>
        <w:jc w:val="both"/>
        <w:rPr>
          <w:rFonts w:ascii="Bookman Old Style" w:hAnsi="Bookman Old Style"/>
        </w:rPr>
      </w:pPr>
      <w:r w:rsidRPr="00442CFC">
        <w:rPr>
          <w:rFonts w:ascii="Bookman Old Style" w:hAnsi="Bookman Old Style"/>
        </w:rPr>
        <w:t xml:space="preserve">– выявление и разрешение конфликтных ситуаций при выполнении профессиональной деятельности; </w:t>
      </w:r>
    </w:p>
    <w:p w:rsidR="001B5FCF" w:rsidRPr="00442CFC" w:rsidRDefault="001B5FCF" w:rsidP="001B5FCF">
      <w:pPr>
        <w:spacing w:line="276" w:lineRule="auto"/>
        <w:ind w:firstLine="708"/>
        <w:jc w:val="both"/>
        <w:rPr>
          <w:rFonts w:ascii="Bookman Old Style" w:hAnsi="Bookman Old Style"/>
        </w:rPr>
      </w:pPr>
      <w:r w:rsidRPr="00442CFC">
        <w:rPr>
          <w:rFonts w:ascii="Bookman Old Style" w:hAnsi="Bookman Old Style"/>
        </w:rPr>
        <w:t>– защита прав детей;</w:t>
      </w:r>
    </w:p>
    <w:p w:rsidR="001B5FCF" w:rsidRPr="00442CFC" w:rsidRDefault="001B5FCF" w:rsidP="001B5FCF">
      <w:pPr>
        <w:spacing w:line="276" w:lineRule="auto"/>
        <w:ind w:firstLine="708"/>
        <w:jc w:val="both"/>
        <w:rPr>
          <w:rFonts w:ascii="Bookman Old Style" w:hAnsi="Bookman Old Style"/>
        </w:rPr>
      </w:pPr>
      <w:r w:rsidRPr="00442CFC">
        <w:rPr>
          <w:rFonts w:ascii="Bookman Old Style" w:hAnsi="Bookman Old Style"/>
        </w:rPr>
        <w:t>– устранение дефектов социализации и правовой социализации обучающихся;</w:t>
      </w:r>
    </w:p>
    <w:p w:rsidR="001B5FCF" w:rsidRPr="00442CFC" w:rsidRDefault="001B5FCF" w:rsidP="001B5FCF">
      <w:pPr>
        <w:spacing w:line="276" w:lineRule="auto"/>
        <w:ind w:firstLine="708"/>
        <w:jc w:val="both"/>
        <w:rPr>
          <w:rFonts w:ascii="Bookman Old Style" w:hAnsi="Bookman Old Style"/>
        </w:rPr>
      </w:pPr>
      <w:r w:rsidRPr="00442CFC">
        <w:rPr>
          <w:rFonts w:ascii="Bookman Old Style" w:hAnsi="Bookman Old Style"/>
        </w:rPr>
        <w:t>– использование технологий межведомственного взаимодействия, используемых в организации индивидуальной профилактической работы;</w:t>
      </w:r>
    </w:p>
    <w:p w:rsidR="001B5FCF" w:rsidRPr="00442CFC" w:rsidRDefault="001B5FCF" w:rsidP="001B5FCF">
      <w:pPr>
        <w:spacing w:line="276" w:lineRule="auto"/>
        <w:ind w:firstLine="708"/>
        <w:jc w:val="both"/>
        <w:rPr>
          <w:rFonts w:ascii="Bookman Old Style" w:hAnsi="Bookman Old Style"/>
        </w:rPr>
      </w:pPr>
      <w:r w:rsidRPr="00442CFC">
        <w:rPr>
          <w:rFonts w:ascii="Bookman Old Style" w:hAnsi="Bookman Old Style"/>
        </w:rPr>
        <w:t>– овладение навыками организации мониторинга по вопросам отнесенным.</w:t>
      </w:r>
    </w:p>
    <w:p w:rsidR="001B5FCF" w:rsidRPr="00FC7F3F" w:rsidRDefault="001B5FCF" w:rsidP="001B5FCF">
      <w:pPr>
        <w:spacing w:line="276" w:lineRule="auto"/>
        <w:ind w:firstLine="708"/>
        <w:jc w:val="both"/>
        <w:rPr>
          <w:rFonts w:ascii="Bookman Old Style" w:hAnsi="Bookman Old Style"/>
          <w:b/>
        </w:rPr>
      </w:pPr>
      <w:r w:rsidRPr="00FC7F3F">
        <w:rPr>
          <w:rFonts w:ascii="Bookman Old Style" w:hAnsi="Bookman Old Style"/>
          <w:b/>
        </w:rPr>
        <w:t>на внешкольном уровне:</w:t>
      </w:r>
    </w:p>
    <w:p w:rsidR="001B5FCF" w:rsidRPr="00442CFC" w:rsidRDefault="001B5FCF" w:rsidP="001B5FCF">
      <w:pPr>
        <w:spacing w:line="276" w:lineRule="auto"/>
        <w:ind w:firstLine="708"/>
        <w:jc w:val="both"/>
        <w:rPr>
          <w:rFonts w:ascii="Bookman Old Style" w:hAnsi="Bookman Old Style"/>
        </w:rPr>
      </w:pPr>
      <w:r w:rsidRPr="00442CFC">
        <w:rPr>
          <w:rFonts w:ascii="Bookman Old Style" w:hAnsi="Bookman Old Style"/>
        </w:rPr>
        <w:t>– участие во Всероссийских, Республиканских акциях, конкурсах, направленных на воспитание межэтнического толерантного отношения, на профилактику экстремизма и терроризма, формирование здорового образа жизни, предупреждение суицидального поведения;</w:t>
      </w:r>
    </w:p>
    <w:p w:rsidR="001B5FCF" w:rsidRPr="00FC7F3F" w:rsidRDefault="001B5FCF" w:rsidP="001B5FCF">
      <w:pPr>
        <w:spacing w:line="276" w:lineRule="auto"/>
        <w:ind w:firstLine="708"/>
        <w:jc w:val="both"/>
        <w:rPr>
          <w:rFonts w:ascii="Bookman Old Style" w:hAnsi="Bookman Old Style"/>
          <w:b/>
        </w:rPr>
      </w:pPr>
      <w:r w:rsidRPr="00FC7F3F">
        <w:rPr>
          <w:rFonts w:ascii="Bookman Old Style" w:hAnsi="Bookman Old Style"/>
          <w:b/>
        </w:rPr>
        <w:lastRenderedPageBreak/>
        <w:t>на школьном уровне:</w:t>
      </w:r>
    </w:p>
    <w:p w:rsidR="001B5FCF" w:rsidRPr="00442CFC" w:rsidRDefault="001B5FCF" w:rsidP="001B5FCF">
      <w:pPr>
        <w:spacing w:line="276" w:lineRule="auto"/>
        <w:ind w:firstLine="708"/>
        <w:jc w:val="both"/>
        <w:rPr>
          <w:rFonts w:ascii="Bookman Old Style" w:hAnsi="Bookman Old Style"/>
        </w:rPr>
      </w:pPr>
      <w:r w:rsidRPr="00442CFC">
        <w:rPr>
          <w:rFonts w:ascii="Bookman Old Style" w:hAnsi="Bookman Old Style"/>
        </w:rPr>
        <w:t>– функционирование социально-психологической службы;</w:t>
      </w:r>
    </w:p>
    <w:p w:rsidR="001B5FCF" w:rsidRPr="00442CFC" w:rsidRDefault="001B5FCF" w:rsidP="001B5FCF">
      <w:pPr>
        <w:spacing w:line="276" w:lineRule="auto"/>
        <w:ind w:firstLine="708"/>
        <w:jc w:val="both"/>
        <w:rPr>
          <w:rFonts w:ascii="Bookman Old Style" w:hAnsi="Bookman Old Style"/>
        </w:rPr>
      </w:pPr>
      <w:r w:rsidRPr="00442CFC">
        <w:rPr>
          <w:rFonts w:ascii="Bookman Old Style" w:hAnsi="Bookman Old Style"/>
        </w:rPr>
        <w:t>– проведение тестирования, анкетирование, диагностики, коррекции;</w:t>
      </w:r>
    </w:p>
    <w:p w:rsidR="001B5FCF" w:rsidRPr="00442CFC" w:rsidRDefault="001B5FCF" w:rsidP="001B5FCF">
      <w:pPr>
        <w:spacing w:line="276" w:lineRule="auto"/>
        <w:ind w:firstLine="708"/>
        <w:jc w:val="both"/>
        <w:rPr>
          <w:rFonts w:ascii="Bookman Old Style" w:hAnsi="Bookman Old Style"/>
        </w:rPr>
      </w:pPr>
      <w:r w:rsidRPr="00442CFC">
        <w:rPr>
          <w:rFonts w:ascii="Bookman Old Style" w:hAnsi="Bookman Old Style"/>
        </w:rPr>
        <w:t>– организация лекториев для учащихся по возрастным группам;</w:t>
      </w:r>
    </w:p>
    <w:p w:rsidR="001B5FCF" w:rsidRPr="00442CFC" w:rsidRDefault="001B5FCF" w:rsidP="001B5FCF">
      <w:pPr>
        <w:spacing w:line="276" w:lineRule="auto"/>
        <w:ind w:firstLine="708"/>
        <w:jc w:val="both"/>
        <w:rPr>
          <w:rFonts w:ascii="Bookman Old Style" w:hAnsi="Bookman Old Style"/>
        </w:rPr>
      </w:pPr>
      <w:r w:rsidRPr="00442CFC">
        <w:rPr>
          <w:rFonts w:ascii="Bookman Old Style" w:hAnsi="Bookman Old Style"/>
        </w:rPr>
        <w:t>– вовлечение в работу по другим модулям в целях создания социально-значимого окружения учащихся;</w:t>
      </w:r>
    </w:p>
    <w:p w:rsidR="001B5FCF" w:rsidRPr="00FC7F3F" w:rsidRDefault="001B5FCF" w:rsidP="001B5FCF">
      <w:pPr>
        <w:spacing w:line="276" w:lineRule="auto"/>
        <w:ind w:firstLine="708"/>
        <w:jc w:val="both"/>
        <w:rPr>
          <w:rFonts w:ascii="Bookman Old Style" w:hAnsi="Bookman Old Style"/>
          <w:b/>
        </w:rPr>
      </w:pPr>
      <w:r w:rsidRPr="00FC7F3F">
        <w:rPr>
          <w:rFonts w:ascii="Bookman Old Style" w:hAnsi="Bookman Old Style"/>
          <w:b/>
        </w:rPr>
        <w:t>на уровне класса:</w:t>
      </w:r>
    </w:p>
    <w:p w:rsidR="001B5FCF" w:rsidRPr="00442CFC" w:rsidRDefault="001B5FCF" w:rsidP="001B5FCF">
      <w:pPr>
        <w:spacing w:line="276" w:lineRule="auto"/>
        <w:ind w:firstLine="708"/>
        <w:jc w:val="both"/>
        <w:rPr>
          <w:rFonts w:ascii="Bookman Old Style" w:hAnsi="Bookman Old Style"/>
        </w:rPr>
      </w:pPr>
      <w:r w:rsidRPr="00442CFC">
        <w:rPr>
          <w:rFonts w:ascii="Bookman Old Style" w:hAnsi="Bookman Old Style"/>
        </w:rPr>
        <w:t>– оказание наставнической помощи;</w:t>
      </w:r>
    </w:p>
    <w:p w:rsidR="001B5FCF" w:rsidRPr="00442CFC" w:rsidRDefault="001B5FCF" w:rsidP="001B5FCF">
      <w:pPr>
        <w:spacing w:line="276" w:lineRule="auto"/>
        <w:ind w:firstLine="708"/>
        <w:jc w:val="both"/>
        <w:rPr>
          <w:rFonts w:ascii="Bookman Old Style" w:hAnsi="Bookman Old Style"/>
        </w:rPr>
      </w:pPr>
      <w:r w:rsidRPr="00442CFC">
        <w:rPr>
          <w:rFonts w:ascii="Bookman Old Style" w:hAnsi="Bookman Old Style"/>
        </w:rPr>
        <w:t xml:space="preserve">– проведение бесед, круглых столов, тренингов и т.д.; </w:t>
      </w:r>
    </w:p>
    <w:p w:rsidR="001B5FCF" w:rsidRPr="00442CFC" w:rsidRDefault="001B5FCF" w:rsidP="001B5FCF">
      <w:pPr>
        <w:spacing w:line="276" w:lineRule="auto"/>
        <w:ind w:firstLine="708"/>
        <w:jc w:val="both"/>
        <w:rPr>
          <w:rFonts w:ascii="Bookman Old Style" w:hAnsi="Bookman Old Style"/>
        </w:rPr>
      </w:pPr>
      <w:r w:rsidRPr="00442CFC">
        <w:rPr>
          <w:rFonts w:ascii="Bookman Old Style" w:hAnsi="Bookman Old Style"/>
        </w:rPr>
        <w:t>– взаимодействие с родителями;</w:t>
      </w:r>
    </w:p>
    <w:p w:rsidR="001B5FCF" w:rsidRPr="00442CFC" w:rsidRDefault="001B5FCF" w:rsidP="001B5FCF">
      <w:pPr>
        <w:spacing w:line="276" w:lineRule="auto"/>
        <w:ind w:firstLine="708"/>
        <w:jc w:val="both"/>
        <w:rPr>
          <w:rFonts w:ascii="Bookman Old Style" w:hAnsi="Bookman Old Style"/>
        </w:rPr>
      </w:pPr>
      <w:r w:rsidRPr="00442CFC">
        <w:rPr>
          <w:rFonts w:ascii="Bookman Old Style" w:hAnsi="Bookman Old Style"/>
        </w:rPr>
        <w:t>на индивидуальном уровне:</w:t>
      </w:r>
    </w:p>
    <w:p w:rsidR="001B5FCF" w:rsidRPr="00442CFC" w:rsidRDefault="001B5FCF" w:rsidP="001B5FCF">
      <w:pPr>
        <w:spacing w:line="276" w:lineRule="auto"/>
        <w:ind w:firstLine="708"/>
        <w:jc w:val="both"/>
        <w:rPr>
          <w:rFonts w:ascii="Bookman Old Style" w:hAnsi="Bookman Old Style"/>
        </w:rPr>
      </w:pPr>
      <w:r w:rsidRPr="00442CFC">
        <w:rPr>
          <w:rFonts w:ascii="Bookman Old Style" w:hAnsi="Bookman Old Style"/>
        </w:rPr>
        <w:t>– проведение индивидуальных бесед и бесед с родителями;</w:t>
      </w:r>
    </w:p>
    <w:p w:rsidR="001B5FCF" w:rsidRPr="00442CFC" w:rsidRDefault="001B5FCF" w:rsidP="001B5FCF">
      <w:pPr>
        <w:spacing w:line="276" w:lineRule="auto"/>
        <w:ind w:firstLine="708"/>
        <w:jc w:val="both"/>
        <w:rPr>
          <w:rFonts w:ascii="Bookman Old Style" w:hAnsi="Bookman Old Style"/>
        </w:rPr>
      </w:pPr>
      <w:r w:rsidRPr="00442CFC">
        <w:rPr>
          <w:rFonts w:ascii="Bookman Old Style" w:hAnsi="Bookman Old Style"/>
        </w:rPr>
        <w:t>– наблюдение и вовлечение обучающихся в общую работу класса;</w:t>
      </w:r>
    </w:p>
    <w:p w:rsidR="001B5FCF" w:rsidRPr="00442CFC" w:rsidRDefault="001B5FCF" w:rsidP="001B5FCF">
      <w:pPr>
        <w:spacing w:line="276" w:lineRule="auto"/>
        <w:ind w:firstLine="708"/>
        <w:jc w:val="both"/>
        <w:rPr>
          <w:rFonts w:ascii="Bookman Old Style" w:hAnsi="Bookman Old Style"/>
        </w:rPr>
      </w:pPr>
      <w:r w:rsidRPr="00442CFC">
        <w:rPr>
          <w:rFonts w:ascii="Bookman Old Style" w:hAnsi="Bookman Old Style"/>
        </w:rPr>
        <w:t>– организация досуга обучаемых.</w:t>
      </w:r>
    </w:p>
    <w:p w:rsidR="001B5FCF" w:rsidRPr="004C3D66" w:rsidRDefault="001B5FCF" w:rsidP="001B5FCF">
      <w:pPr>
        <w:pStyle w:val="af0"/>
        <w:spacing w:line="276" w:lineRule="auto"/>
        <w:rPr>
          <w:rFonts w:ascii="Bookman Old Style" w:hAnsi="Bookman Old Style"/>
        </w:rPr>
      </w:pPr>
      <w:r w:rsidRPr="004C3D66">
        <w:rPr>
          <w:rFonts w:ascii="Bookman Old Style" w:hAnsi="Bookman Old Style"/>
        </w:rPr>
        <w:t>Создание условий для формирования желаний учащихся приносить пользу обществу, уважение к правам и свободам человека, позитивного отношения к жизни, стрессоустойчивости, воспитанию законопослушного поведения реализуется через следующие направления:</w:t>
      </w:r>
    </w:p>
    <w:p w:rsidR="001B5FCF" w:rsidRPr="004C3D66" w:rsidRDefault="001B5FCF" w:rsidP="001D3580">
      <w:pPr>
        <w:pStyle w:val="af0"/>
        <w:numPr>
          <w:ilvl w:val="0"/>
          <w:numId w:val="23"/>
        </w:numPr>
        <w:spacing w:line="276" w:lineRule="auto"/>
        <w:rPr>
          <w:rFonts w:ascii="Bookman Old Style" w:hAnsi="Bookman Old Style"/>
        </w:rPr>
      </w:pPr>
      <w:r w:rsidRPr="004C3D66">
        <w:rPr>
          <w:rFonts w:ascii="Bookman Old Style" w:hAnsi="Bookman Old Style"/>
        </w:rPr>
        <w:t>Программа по профилактике и безнадзорности и правонарушений несовершеннолетних и пропаганде здорового образа жизни, направленная на профилактику потребления несовершеннолетними наркотических, токсических и других психоактивных веществ (ПАВ), алкогольной продукции, табакокурения;</w:t>
      </w:r>
    </w:p>
    <w:p w:rsidR="001B5FCF" w:rsidRPr="004C3D66" w:rsidRDefault="001B5FCF" w:rsidP="001D3580">
      <w:pPr>
        <w:pStyle w:val="af0"/>
        <w:numPr>
          <w:ilvl w:val="0"/>
          <w:numId w:val="23"/>
        </w:numPr>
        <w:spacing w:line="276" w:lineRule="auto"/>
        <w:rPr>
          <w:rFonts w:ascii="Bookman Old Style" w:hAnsi="Bookman Old Style"/>
        </w:rPr>
      </w:pPr>
      <w:r w:rsidRPr="004C3D66">
        <w:rPr>
          <w:rFonts w:ascii="Bookman Old Style" w:hAnsi="Bookman Old Style"/>
        </w:rPr>
        <w:t>обеспечение психологической безопасности для благополучного и безопасного</w:t>
      </w:r>
      <w:r w:rsidRPr="004C3D66">
        <w:rPr>
          <w:rFonts w:ascii="Bookman Old Style" w:hAnsi="Bookman Old Style"/>
        </w:rPr>
        <w:tab/>
        <w:t>детства,</w:t>
      </w:r>
      <w:r w:rsidRPr="004C3D66">
        <w:rPr>
          <w:rFonts w:ascii="Bookman Old Style" w:hAnsi="Bookman Old Style"/>
        </w:rPr>
        <w:tab/>
        <w:t>формирование</w:t>
      </w:r>
      <w:r w:rsidRPr="004C3D66">
        <w:rPr>
          <w:rFonts w:ascii="Bookman Old Style" w:hAnsi="Bookman Old Style"/>
        </w:rPr>
        <w:tab/>
        <w:t>жизнестойкости несовершеннолетних. Общей причиной подросткового суицида</w:t>
      </w:r>
    </w:p>
    <w:p w:rsidR="001B5FCF" w:rsidRPr="004C3D66" w:rsidRDefault="001B5FCF" w:rsidP="001B5FCF">
      <w:pPr>
        <w:pStyle w:val="af0"/>
        <w:spacing w:line="276" w:lineRule="auto"/>
        <w:rPr>
          <w:rFonts w:ascii="Bookman Old Style" w:hAnsi="Bookman Old Style"/>
        </w:rPr>
      </w:pPr>
      <w:r w:rsidRPr="004C3D66">
        <w:rPr>
          <w:rFonts w:ascii="Bookman Old Style" w:hAnsi="Bookman Old Style"/>
        </w:rPr>
        <w:t>является социально-психологическая дезадаптация, возникающая под влиянием острых психотравмирующих ситуаций;</w:t>
      </w:r>
    </w:p>
    <w:p w:rsidR="001B5FCF" w:rsidRPr="004C3D66" w:rsidRDefault="001B5FCF" w:rsidP="001B5FCF">
      <w:pPr>
        <w:pStyle w:val="af0"/>
        <w:spacing w:line="276" w:lineRule="auto"/>
        <w:rPr>
          <w:rFonts w:ascii="Bookman Old Style" w:hAnsi="Bookman Old Style"/>
        </w:rPr>
      </w:pPr>
      <w:r>
        <w:rPr>
          <w:rFonts w:ascii="Bookman Old Style" w:hAnsi="Bookman Old Style"/>
        </w:rPr>
        <w:t>П</w:t>
      </w:r>
      <w:r w:rsidRPr="004C3D66">
        <w:rPr>
          <w:rFonts w:ascii="Bookman Old Style" w:hAnsi="Bookman Old Style"/>
        </w:rPr>
        <w:t>риоритетным направлением деятельности по защите детей от жестокого обращения является первичная профилактика – предупреждение возникновения факторов риска проявления жестокого обращения, выявление и коррекция проблем в семейных отношениях на ранней стадии, обеспечение условий для эффективного выполнения функций семьей (репродуктивной, педагогической, функции социализации и т.д.);</w:t>
      </w:r>
    </w:p>
    <w:p w:rsidR="001B5FCF" w:rsidRPr="004C3D66" w:rsidRDefault="001B5FCF" w:rsidP="001D3580">
      <w:pPr>
        <w:pStyle w:val="af0"/>
        <w:numPr>
          <w:ilvl w:val="0"/>
          <w:numId w:val="23"/>
        </w:numPr>
        <w:spacing w:line="276" w:lineRule="auto"/>
        <w:rPr>
          <w:rFonts w:ascii="Bookman Old Style" w:hAnsi="Bookman Old Style"/>
        </w:rPr>
      </w:pPr>
      <w:r w:rsidRPr="004C3D66">
        <w:rPr>
          <w:rFonts w:ascii="Bookman Old Style" w:hAnsi="Bookman Old Style"/>
        </w:rPr>
        <w:t xml:space="preserve">межведомственная профилактическая акция «Подросток», направлена на профилактику безнадзорности и </w:t>
      </w:r>
      <w:r w:rsidRPr="004C3D66">
        <w:rPr>
          <w:rFonts w:ascii="Bookman Old Style" w:hAnsi="Bookman Old Style"/>
        </w:rPr>
        <w:lastRenderedPageBreak/>
        <w:t>правонарушений несовершеннолетних, организацию отдыха и занятости в летний период детей и подростков, состоящих в социально-опасном положении, состоящих на профилактическом учете в органах внутренних и образовательном учреждении;</w:t>
      </w:r>
    </w:p>
    <w:p w:rsidR="001B5FCF" w:rsidRPr="004C3D66" w:rsidRDefault="001B5FCF" w:rsidP="001D3580">
      <w:pPr>
        <w:pStyle w:val="af0"/>
        <w:numPr>
          <w:ilvl w:val="0"/>
          <w:numId w:val="23"/>
        </w:numPr>
        <w:spacing w:line="276" w:lineRule="auto"/>
        <w:rPr>
          <w:rFonts w:ascii="Bookman Old Style" w:hAnsi="Bookman Old Style"/>
        </w:rPr>
      </w:pPr>
      <w:r w:rsidRPr="004C3D66">
        <w:rPr>
          <w:rFonts w:ascii="Bookman Old Style" w:hAnsi="Bookman Old Style"/>
        </w:rPr>
        <w:t>привлечение школьников к проблеме межэтнических отношений, через организацию классных часов, круглых столов, мастер-классов;</w:t>
      </w:r>
    </w:p>
    <w:p w:rsidR="001B5FCF" w:rsidRPr="004C3D66" w:rsidRDefault="001B5FCF" w:rsidP="001D3580">
      <w:pPr>
        <w:pStyle w:val="af0"/>
        <w:numPr>
          <w:ilvl w:val="0"/>
          <w:numId w:val="23"/>
        </w:numPr>
        <w:spacing w:line="276" w:lineRule="auto"/>
        <w:rPr>
          <w:rFonts w:ascii="Bookman Old Style" w:hAnsi="Bookman Old Style"/>
        </w:rPr>
      </w:pPr>
      <w:r w:rsidRPr="004C3D66">
        <w:rPr>
          <w:rFonts w:ascii="Bookman Old Style" w:hAnsi="Bookman Old Style"/>
        </w:rPr>
        <w:t>мониторинг ежедневной занятости учащихся, состоящих на всех видах профилактического учета;</w:t>
      </w:r>
    </w:p>
    <w:p w:rsidR="001B5FCF" w:rsidRPr="004C3D66" w:rsidRDefault="001B5FCF" w:rsidP="001D3580">
      <w:pPr>
        <w:pStyle w:val="af0"/>
        <w:numPr>
          <w:ilvl w:val="0"/>
          <w:numId w:val="23"/>
        </w:numPr>
        <w:spacing w:line="276" w:lineRule="auto"/>
        <w:rPr>
          <w:rFonts w:ascii="Bookman Old Style" w:hAnsi="Bookman Old Style"/>
        </w:rPr>
      </w:pPr>
      <w:r w:rsidRPr="004C3D66">
        <w:rPr>
          <w:rFonts w:ascii="Bookman Old Style" w:hAnsi="Bookman Old Style"/>
        </w:rPr>
        <w:t>заседание Совета профилактики;</w:t>
      </w:r>
    </w:p>
    <w:p w:rsidR="001B5FCF" w:rsidRPr="004C3D66" w:rsidRDefault="001B5FCF" w:rsidP="001D3580">
      <w:pPr>
        <w:pStyle w:val="af0"/>
        <w:numPr>
          <w:ilvl w:val="0"/>
          <w:numId w:val="23"/>
        </w:numPr>
        <w:spacing w:line="276" w:lineRule="auto"/>
        <w:rPr>
          <w:rFonts w:ascii="Bookman Old Style" w:hAnsi="Bookman Old Style"/>
        </w:rPr>
      </w:pPr>
      <w:r w:rsidRPr="004C3D66">
        <w:rPr>
          <w:rFonts w:ascii="Bookman Old Style" w:hAnsi="Bookman Old Style"/>
        </w:rPr>
        <w:t>коллективные и индивидуальные профилактические беседы с учащимися инспектором ОПДН, наркологом, представителями духовенства;</w:t>
      </w:r>
    </w:p>
    <w:p w:rsidR="001B5FCF" w:rsidRPr="00442CFC" w:rsidRDefault="001B5FCF" w:rsidP="001D3580">
      <w:pPr>
        <w:pStyle w:val="af0"/>
        <w:numPr>
          <w:ilvl w:val="0"/>
          <w:numId w:val="23"/>
        </w:numPr>
        <w:spacing w:line="276" w:lineRule="auto"/>
        <w:rPr>
          <w:rFonts w:hint="eastAsia"/>
          <w:sz w:val="28"/>
        </w:rPr>
      </w:pPr>
      <w:r w:rsidRPr="004C3D66">
        <w:rPr>
          <w:rFonts w:ascii="Bookman Old Style" w:hAnsi="Bookman Old Style"/>
        </w:rPr>
        <w:t>спортивно-массовые мероприятия, направленные на пропаганду занятий спортом и здорового образа жизни;</w:t>
      </w:r>
    </w:p>
    <w:p w:rsidR="001B5FCF" w:rsidRDefault="001B5FCF" w:rsidP="001B5FCF">
      <w:pPr>
        <w:spacing w:line="276" w:lineRule="auto"/>
        <w:rPr>
          <w:rFonts w:hint="eastAsia"/>
          <w:sz w:val="28"/>
        </w:rPr>
      </w:pPr>
    </w:p>
    <w:p w:rsidR="003E4BF1" w:rsidRPr="00192A03" w:rsidRDefault="003E4BF1" w:rsidP="008F30B3">
      <w:pPr>
        <w:spacing w:line="276" w:lineRule="auto"/>
        <w:rPr>
          <w:rFonts w:ascii="Bookman Old Style" w:hAnsi="Bookman Old Style"/>
          <w:b/>
          <w:sz w:val="28"/>
        </w:rPr>
      </w:pPr>
      <w:r w:rsidRPr="00192A03">
        <w:rPr>
          <w:rFonts w:ascii="Bookman Old Style" w:hAnsi="Bookman Old Style"/>
          <w:b/>
          <w:sz w:val="28"/>
        </w:rPr>
        <w:t>Профилактика детской дорожной безопасности.</w:t>
      </w:r>
    </w:p>
    <w:p w:rsidR="003E4BF1" w:rsidRPr="003E4BF1" w:rsidRDefault="003E4BF1" w:rsidP="008F30B3">
      <w:pPr>
        <w:spacing w:line="276" w:lineRule="auto"/>
        <w:rPr>
          <w:rFonts w:ascii="Bookman Old Style" w:hAnsi="Bookman Old Style"/>
        </w:rPr>
      </w:pPr>
      <w:r w:rsidRPr="003E4BF1">
        <w:rPr>
          <w:rFonts w:ascii="Bookman Old Style" w:hAnsi="Bookman Old Style"/>
        </w:rPr>
        <w:t>Профилактика детского дорожно-транспортного травматизма (ДДТТ) - целенаправленная деятельность по своевременному выявлению, предупреждению и устранению причин и условий, способствующих дорожно-транспортным происшествиям, в которых погибают и получают травмы обучающиеся.</w:t>
      </w:r>
    </w:p>
    <w:p w:rsidR="003E4BF1" w:rsidRPr="008F30B3" w:rsidRDefault="003E4BF1" w:rsidP="008F30B3">
      <w:pPr>
        <w:spacing w:line="276" w:lineRule="auto"/>
        <w:rPr>
          <w:rFonts w:ascii="Bookman Old Style" w:hAnsi="Bookman Old Style"/>
          <w:b/>
        </w:rPr>
      </w:pPr>
      <w:r w:rsidRPr="008F30B3">
        <w:rPr>
          <w:rFonts w:ascii="Bookman Old Style" w:hAnsi="Bookman Old Style"/>
          <w:b/>
        </w:rPr>
        <w:t>Основные задачи:</w:t>
      </w:r>
    </w:p>
    <w:p w:rsidR="003E4BF1" w:rsidRPr="008F30B3" w:rsidRDefault="003E4BF1" w:rsidP="001D3580">
      <w:pPr>
        <w:pStyle w:val="af0"/>
        <w:numPr>
          <w:ilvl w:val="0"/>
          <w:numId w:val="33"/>
        </w:numPr>
        <w:spacing w:line="276" w:lineRule="auto"/>
        <w:rPr>
          <w:rFonts w:ascii="Bookman Old Style" w:hAnsi="Bookman Old Style"/>
        </w:rPr>
      </w:pPr>
      <w:r w:rsidRPr="008F30B3">
        <w:rPr>
          <w:rFonts w:ascii="Bookman Old Style" w:hAnsi="Bookman Old Style"/>
        </w:rPr>
        <w:t>увеличение количества обучающихся, участвующих в мероприятиях по профилактике детского дорожно-транспортного травматизма;</w:t>
      </w:r>
    </w:p>
    <w:p w:rsidR="003E4BF1" w:rsidRPr="008F30B3" w:rsidRDefault="003E4BF1" w:rsidP="001D3580">
      <w:pPr>
        <w:pStyle w:val="af0"/>
        <w:numPr>
          <w:ilvl w:val="0"/>
          <w:numId w:val="33"/>
        </w:numPr>
        <w:spacing w:line="276" w:lineRule="auto"/>
        <w:rPr>
          <w:rFonts w:ascii="Bookman Old Style" w:hAnsi="Bookman Old Style"/>
        </w:rPr>
      </w:pPr>
      <w:r w:rsidRPr="008F30B3">
        <w:rPr>
          <w:rFonts w:ascii="Bookman Old Style" w:hAnsi="Bookman Old Style"/>
        </w:rPr>
        <w:t>привлечение педагогических кадров к работе по профилактике детского</w:t>
      </w:r>
    </w:p>
    <w:p w:rsidR="003E4BF1" w:rsidRPr="008F30B3" w:rsidRDefault="003E4BF1" w:rsidP="008F30B3">
      <w:pPr>
        <w:pStyle w:val="af0"/>
        <w:spacing w:line="276" w:lineRule="auto"/>
        <w:rPr>
          <w:rFonts w:ascii="Bookman Old Style" w:hAnsi="Bookman Old Style"/>
        </w:rPr>
      </w:pPr>
      <w:r w:rsidRPr="008F30B3">
        <w:rPr>
          <w:rFonts w:ascii="Bookman Old Style" w:hAnsi="Bookman Old Style"/>
        </w:rPr>
        <w:t>дорожно-транспортного травматизма;</w:t>
      </w:r>
    </w:p>
    <w:p w:rsidR="003E4BF1" w:rsidRPr="008F30B3" w:rsidRDefault="003E4BF1" w:rsidP="001D3580">
      <w:pPr>
        <w:pStyle w:val="af0"/>
        <w:numPr>
          <w:ilvl w:val="0"/>
          <w:numId w:val="33"/>
        </w:numPr>
        <w:spacing w:line="276" w:lineRule="auto"/>
        <w:rPr>
          <w:rFonts w:ascii="Bookman Old Style" w:hAnsi="Bookman Old Style"/>
        </w:rPr>
      </w:pPr>
      <w:r w:rsidRPr="008F30B3">
        <w:rPr>
          <w:rFonts w:ascii="Bookman Old Style" w:hAnsi="Bookman Old Style"/>
        </w:rPr>
        <w:t>учет, анализ и профилактика случаев нарушения обучающимися и воспитанниками Правил дорожного движения;</w:t>
      </w:r>
    </w:p>
    <w:p w:rsidR="003E4BF1" w:rsidRPr="008F30B3" w:rsidRDefault="003E4BF1" w:rsidP="001D3580">
      <w:pPr>
        <w:pStyle w:val="af0"/>
        <w:numPr>
          <w:ilvl w:val="0"/>
          <w:numId w:val="33"/>
        </w:numPr>
        <w:spacing w:line="276" w:lineRule="auto"/>
        <w:rPr>
          <w:rFonts w:ascii="Bookman Old Style" w:hAnsi="Bookman Old Style"/>
        </w:rPr>
      </w:pPr>
      <w:r w:rsidRPr="008F30B3">
        <w:rPr>
          <w:rFonts w:ascii="Bookman Old Style" w:hAnsi="Bookman Old Style"/>
        </w:rPr>
        <w:t>организация деятельности отряда ЮИД;</w:t>
      </w:r>
    </w:p>
    <w:p w:rsidR="003E4BF1" w:rsidRPr="008F30B3" w:rsidRDefault="003E4BF1" w:rsidP="001D3580">
      <w:pPr>
        <w:pStyle w:val="af0"/>
        <w:numPr>
          <w:ilvl w:val="0"/>
          <w:numId w:val="33"/>
        </w:numPr>
        <w:spacing w:line="276" w:lineRule="auto"/>
        <w:rPr>
          <w:rFonts w:ascii="Bookman Old Style" w:hAnsi="Bookman Old Style"/>
        </w:rPr>
      </w:pPr>
      <w:r w:rsidRPr="008F30B3">
        <w:rPr>
          <w:rFonts w:ascii="Bookman Old Style" w:hAnsi="Bookman Old Style"/>
        </w:rPr>
        <w:t>организация работы по пропаганде безопасности дорожного движения с родителями.</w:t>
      </w:r>
    </w:p>
    <w:p w:rsidR="003E4BF1" w:rsidRPr="008F30B3" w:rsidRDefault="003E4BF1" w:rsidP="008F30B3">
      <w:pPr>
        <w:spacing w:line="276" w:lineRule="auto"/>
        <w:rPr>
          <w:rFonts w:ascii="Bookman Old Style" w:hAnsi="Bookman Old Style"/>
        </w:rPr>
      </w:pPr>
      <w:r w:rsidRPr="008F30B3">
        <w:rPr>
          <w:rFonts w:ascii="Bookman Old Style" w:hAnsi="Bookman Old Style"/>
        </w:rPr>
        <w:t>Для этого в школе используются следующие формы работы:</w:t>
      </w:r>
    </w:p>
    <w:p w:rsidR="003E4BF1" w:rsidRPr="008F30B3" w:rsidRDefault="003E4BF1" w:rsidP="008F30B3">
      <w:pPr>
        <w:spacing w:line="276" w:lineRule="auto"/>
        <w:rPr>
          <w:rFonts w:ascii="Bookman Old Style" w:hAnsi="Bookman Old Style"/>
          <w:b/>
        </w:rPr>
      </w:pPr>
      <w:r w:rsidRPr="008F30B3">
        <w:rPr>
          <w:rFonts w:ascii="Bookman Old Style" w:hAnsi="Bookman Old Style"/>
          <w:b/>
        </w:rPr>
        <w:t>На уровне начального общего образования</w:t>
      </w:r>
    </w:p>
    <w:p w:rsidR="003E4BF1" w:rsidRPr="008F30B3" w:rsidRDefault="003E4BF1" w:rsidP="001D3580">
      <w:pPr>
        <w:pStyle w:val="af0"/>
        <w:numPr>
          <w:ilvl w:val="0"/>
          <w:numId w:val="34"/>
        </w:numPr>
        <w:spacing w:line="276" w:lineRule="auto"/>
        <w:rPr>
          <w:rFonts w:ascii="Bookman Old Style" w:hAnsi="Bookman Old Style"/>
        </w:rPr>
      </w:pPr>
      <w:r w:rsidRPr="008F30B3">
        <w:rPr>
          <w:rFonts w:ascii="Bookman Old Style" w:hAnsi="Bookman Old Style"/>
        </w:rPr>
        <w:t>разработка безопасного маршрута в школу,</w:t>
      </w:r>
    </w:p>
    <w:p w:rsidR="003E4BF1" w:rsidRPr="008F30B3" w:rsidRDefault="003E4BF1" w:rsidP="001D3580">
      <w:pPr>
        <w:pStyle w:val="af0"/>
        <w:numPr>
          <w:ilvl w:val="0"/>
          <w:numId w:val="34"/>
        </w:numPr>
        <w:spacing w:line="276" w:lineRule="auto"/>
        <w:rPr>
          <w:rFonts w:ascii="Bookman Old Style" w:hAnsi="Bookman Old Style"/>
        </w:rPr>
      </w:pPr>
      <w:r w:rsidRPr="008F30B3">
        <w:rPr>
          <w:rFonts w:ascii="Bookman Old Style" w:hAnsi="Bookman Old Style"/>
        </w:rPr>
        <w:t>тематические , игры, соревнования, конкурсы, викторины,</w:t>
      </w:r>
    </w:p>
    <w:p w:rsidR="003E4BF1" w:rsidRPr="008F30B3" w:rsidRDefault="003E4BF1" w:rsidP="001D3580">
      <w:pPr>
        <w:pStyle w:val="af0"/>
        <w:numPr>
          <w:ilvl w:val="0"/>
          <w:numId w:val="34"/>
        </w:numPr>
        <w:spacing w:line="276" w:lineRule="auto"/>
        <w:rPr>
          <w:rFonts w:ascii="Bookman Old Style" w:hAnsi="Bookman Old Style"/>
        </w:rPr>
      </w:pPr>
      <w:r w:rsidRPr="008F30B3">
        <w:rPr>
          <w:rFonts w:ascii="Bookman Old Style" w:hAnsi="Bookman Old Style"/>
        </w:rPr>
        <w:lastRenderedPageBreak/>
        <w:t>практические занятия по правилам дорожного движения,</w:t>
      </w:r>
    </w:p>
    <w:p w:rsidR="003E4BF1" w:rsidRPr="008F30B3" w:rsidRDefault="003E4BF1" w:rsidP="001D3580">
      <w:pPr>
        <w:pStyle w:val="af0"/>
        <w:numPr>
          <w:ilvl w:val="0"/>
          <w:numId w:val="34"/>
        </w:numPr>
        <w:spacing w:line="276" w:lineRule="auto"/>
        <w:rPr>
          <w:rFonts w:ascii="Bookman Old Style" w:hAnsi="Bookman Old Style"/>
        </w:rPr>
      </w:pPr>
      <w:r w:rsidRPr="008F30B3">
        <w:rPr>
          <w:rFonts w:ascii="Bookman Old Style" w:hAnsi="Bookman Old Style"/>
        </w:rPr>
        <w:t>тематические беседы и классные часы, инструктажи,</w:t>
      </w:r>
    </w:p>
    <w:p w:rsidR="003E4BF1" w:rsidRPr="008F30B3" w:rsidRDefault="003E4BF1" w:rsidP="001D3580">
      <w:pPr>
        <w:pStyle w:val="af0"/>
        <w:numPr>
          <w:ilvl w:val="0"/>
          <w:numId w:val="35"/>
        </w:numPr>
        <w:rPr>
          <w:rFonts w:ascii="Bookman Old Style" w:hAnsi="Bookman Old Style"/>
        </w:rPr>
      </w:pPr>
      <w:r w:rsidRPr="008F30B3">
        <w:rPr>
          <w:rFonts w:ascii="Bookman Old Style" w:hAnsi="Bookman Old Style"/>
        </w:rPr>
        <w:t>участие в районных олимпиадах и конкурсах, в т.ч. дистанционно,</w:t>
      </w:r>
    </w:p>
    <w:p w:rsidR="003E4BF1" w:rsidRPr="008F30B3" w:rsidRDefault="003E4BF1" w:rsidP="001D3580">
      <w:pPr>
        <w:pStyle w:val="af0"/>
        <w:numPr>
          <w:ilvl w:val="0"/>
          <w:numId w:val="35"/>
        </w:numPr>
        <w:rPr>
          <w:rFonts w:ascii="Bookman Old Style" w:hAnsi="Bookman Old Style"/>
        </w:rPr>
      </w:pPr>
      <w:r w:rsidRPr="008F30B3">
        <w:rPr>
          <w:rFonts w:ascii="Bookman Old Style" w:hAnsi="Bookman Old Style"/>
        </w:rPr>
        <w:t>внеклассные мероприятия с обучающимися по основам безопасного поведения на улицах и дорогах, соблюдению правил дорожного движения,</w:t>
      </w:r>
    </w:p>
    <w:p w:rsidR="003E4BF1" w:rsidRPr="003E4BF1" w:rsidRDefault="003E4BF1" w:rsidP="003E4BF1">
      <w:pPr>
        <w:rPr>
          <w:rFonts w:ascii="Bookman Old Style" w:hAnsi="Bookman Old Style"/>
        </w:rPr>
      </w:pPr>
    </w:p>
    <w:p w:rsidR="003E4BF1" w:rsidRPr="001B5FCF" w:rsidRDefault="003E4BF1" w:rsidP="003E4BF1">
      <w:pPr>
        <w:rPr>
          <w:rFonts w:ascii="Bookman Old Style" w:hAnsi="Bookman Old Style"/>
          <w:b/>
        </w:rPr>
      </w:pPr>
      <w:r w:rsidRPr="001B5FCF">
        <w:rPr>
          <w:rFonts w:ascii="Bookman Old Style" w:hAnsi="Bookman Old Style"/>
          <w:b/>
        </w:rPr>
        <w:t>На уровне основного и среднего общего образования</w:t>
      </w:r>
      <w:r w:rsidR="001B5FCF">
        <w:rPr>
          <w:rFonts w:ascii="Bookman Old Style" w:hAnsi="Bookman Old Style"/>
          <w:b/>
        </w:rPr>
        <w:t>:</w:t>
      </w:r>
    </w:p>
    <w:p w:rsidR="003E4BF1" w:rsidRPr="001B5FCF" w:rsidRDefault="003E4BF1" w:rsidP="001D3580">
      <w:pPr>
        <w:pStyle w:val="af0"/>
        <w:numPr>
          <w:ilvl w:val="0"/>
          <w:numId w:val="36"/>
        </w:numPr>
        <w:rPr>
          <w:rFonts w:ascii="Bookman Old Style" w:hAnsi="Bookman Old Style"/>
        </w:rPr>
      </w:pPr>
      <w:r w:rsidRPr="001B5FCF">
        <w:rPr>
          <w:rFonts w:ascii="Bookman Old Style" w:hAnsi="Bookman Old Style"/>
        </w:rPr>
        <w:t>тематические игры, соревнования, конкурсы, викторины,</w:t>
      </w:r>
    </w:p>
    <w:p w:rsidR="003E4BF1" w:rsidRPr="001B5FCF" w:rsidRDefault="003E4BF1" w:rsidP="001D3580">
      <w:pPr>
        <w:pStyle w:val="af0"/>
        <w:numPr>
          <w:ilvl w:val="0"/>
          <w:numId w:val="36"/>
        </w:numPr>
        <w:rPr>
          <w:rFonts w:ascii="Bookman Old Style" w:hAnsi="Bookman Old Style"/>
        </w:rPr>
      </w:pPr>
      <w:r w:rsidRPr="001B5FCF">
        <w:rPr>
          <w:rFonts w:ascii="Bookman Old Style" w:hAnsi="Bookman Old Style"/>
        </w:rPr>
        <w:t>практические занятия по правилам дорожного движения,</w:t>
      </w:r>
    </w:p>
    <w:p w:rsidR="003E4BF1" w:rsidRPr="001B5FCF" w:rsidRDefault="003E4BF1" w:rsidP="001D3580">
      <w:pPr>
        <w:pStyle w:val="af0"/>
        <w:numPr>
          <w:ilvl w:val="0"/>
          <w:numId w:val="36"/>
        </w:numPr>
        <w:rPr>
          <w:rFonts w:ascii="Bookman Old Style" w:hAnsi="Bookman Old Style"/>
        </w:rPr>
      </w:pPr>
      <w:r w:rsidRPr="001B5FCF">
        <w:rPr>
          <w:rFonts w:ascii="Bookman Old Style" w:hAnsi="Bookman Old Style"/>
        </w:rPr>
        <w:t xml:space="preserve">участие в </w:t>
      </w:r>
      <w:r w:rsidR="001B5FCF">
        <w:rPr>
          <w:rFonts w:ascii="Bookman Old Style" w:hAnsi="Bookman Old Style"/>
        </w:rPr>
        <w:t xml:space="preserve">городских, республиканских </w:t>
      </w:r>
      <w:r w:rsidRPr="001B5FCF">
        <w:rPr>
          <w:rFonts w:ascii="Bookman Old Style" w:hAnsi="Bookman Old Style"/>
        </w:rPr>
        <w:t xml:space="preserve"> дистанционных олимпиадах и конкурсах,</w:t>
      </w:r>
    </w:p>
    <w:p w:rsidR="003E4BF1" w:rsidRPr="001B5FCF" w:rsidRDefault="003E4BF1" w:rsidP="001D3580">
      <w:pPr>
        <w:pStyle w:val="af0"/>
        <w:numPr>
          <w:ilvl w:val="0"/>
          <w:numId w:val="36"/>
        </w:numPr>
        <w:rPr>
          <w:rFonts w:ascii="Bookman Old Style" w:hAnsi="Bookman Old Style"/>
        </w:rPr>
      </w:pPr>
      <w:r w:rsidRPr="001B5FCF">
        <w:rPr>
          <w:rFonts w:ascii="Bookman Old Style" w:hAnsi="Bookman Old Style"/>
        </w:rPr>
        <w:t>инструктажи, беседы, классные часы,</w:t>
      </w:r>
    </w:p>
    <w:p w:rsidR="003E4BF1" w:rsidRPr="001B5FCF" w:rsidRDefault="003E4BF1" w:rsidP="001D3580">
      <w:pPr>
        <w:pStyle w:val="af0"/>
        <w:numPr>
          <w:ilvl w:val="0"/>
          <w:numId w:val="36"/>
        </w:numPr>
        <w:rPr>
          <w:rFonts w:ascii="Bookman Old Style" w:hAnsi="Bookman Old Style"/>
        </w:rPr>
      </w:pPr>
      <w:r w:rsidRPr="001B5FCF">
        <w:rPr>
          <w:rFonts w:ascii="Bookman Old Style" w:hAnsi="Bookman Old Style"/>
        </w:rPr>
        <w:t>внеклассные мероприятия с обучающимися по основам безопасного поведения на улицах и дорогах, соблюдению правил дорожного движения,</w:t>
      </w:r>
    </w:p>
    <w:p w:rsidR="003E4BF1" w:rsidRPr="001B5FCF" w:rsidRDefault="003E4BF1" w:rsidP="001D3580">
      <w:pPr>
        <w:pStyle w:val="af0"/>
        <w:numPr>
          <w:ilvl w:val="0"/>
          <w:numId w:val="36"/>
        </w:numPr>
        <w:rPr>
          <w:rFonts w:ascii="Bookman Old Style" w:hAnsi="Bookman Old Style"/>
        </w:rPr>
      </w:pPr>
      <w:r w:rsidRPr="001B5FCF">
        <w:rPr>
          <w:rFonts w:ascii="Bookman Old Style" w:hAnsi="Bookman Old Style"/>
        </w:rPr>
        <w:t>проведение занятий в младших классах,</w:t>
      </w:r>
    </w:p>
    <w:p w:rsidR="003E4BF1" w:rsidRPr="001B5FCF" w:rsidRDefault="003E4BF1" w:rsidP="001D3580">
      <w:pPr>
        <w:pStyle w:val="af0"/>
        <w:numPr>
          <w:ilvl w:val="0"/>
          <w:numId w:val="36"/>
        </w:numPr>
        <w:rPr>
          <w:rFonts w:ascii="Bookman Old Style" w:hAnsi="Bookman Old Style"/>
        </w:rPr>
      </w:pPr>
      <w:r w:rsidRPr="001B5FCF">
        <w:rPr>
          <w:rFonts w:ascii="Bookman Old Style" w:hAnsi="Bookman Old Style"/>
        </w:rPr>
        <w:t xml:space="preserve">внеклассные мероприятия на тему с использованием метода </w:t>
      </w:r>
      <w:r w:rsidR="001B5FCF">
        <w:rPr>
          <w:rFonts w:ascii="Bookman Old Style" w:hAnsi="Bookman Old Style"/>
        </w:rPr>
        <w:t>проектирования, который</w:t>
      </w:r>
      <w:r w:rsidRPr="001B5FCF">
        <w:rPr>
          <w:rFonts w:ascii="Bookman Old Style" w:hAnsi="Bookman Old Style"/>
        </w:rPr>
        <w:t xml:space="preserve"> позволяет организовать общение с учащимися на новом уровне, создать атмосферу делового сотрудничества и приобщить учащихся к решению существующих проблем, позволяет учащимся самоутвердиться, получать новые знания. В процессе реализации проекта они изготавливают плакаты, листовки, памятки, инструкции, рекомендации, компьютерные презентации.</w:t>
      </w:r>
    </w:p>
    <w:p w:rsidR="003E4BF1" w:rsidRDefault="003E4BF1" w:rsidP="003E4BF1">
      <w:pPr>
        <w:rPr>
          <w:rFonts w:ascii="Bookman Old Style" w:hAnsi="Bookman Old Style"/>
        </w:rPr>
      </w:pPr>
    </w:p>
    <w:p w:rsidR="00192A03" w:rsidRDefault="00192A03" w:rsidP="003E4BF1">
      <w:pPr>
        <w:rPr>
          <w:rFonts w:ascii="Bookman Old Style" w:hAnsi="Bookman Old Style"/>
        </w:rPr>
      </w:pPr>
    </w:p>
    <w:p w:rsidR="00192A03" w:rsidRPr="003E4BF1" w:rsidRDefault="00192A03" w:rsidP="003E4BF1">
      <w:pPr>
        <w:rPr>
          <w:rFonts w:ascii="Bookman Old Style" w:hAnsi="Bookman Old Style"/>
        </w:rPr>
      </w:pPr>
    </w:p>
    <w:p w:rsidR="003E4BF1" w:rsidRPr="001B5FCF" w:rsidRDefault="003E4BF1" w:rsidP="003E4BF1">
      <w:pPr>
        <w:rPr>
          <w:rFonts w:ascii="Bookman Old Style" w:hAnsi="Bookman Old Style"/>
          <w:b/>
          <w:sz w:val="28"/>
        </w:rPr>
      </w:pPr>
      <w:r w:rsidRPr="001B5FCF">
        <w:rPr>
          <w:rFonts w:ascii="Bookman Old Style" w:hAnsi="Bookman Old Style"/>
          <w:b/>
          <w:sz w:val="28"/>
        </w:rPr>
        <w:t>Профилактика пожарной безопасности.</w:t>
      </w:r>
    </w:p>
    <w:p w:rsidR="003E4BF1" w:rsidRPr="003E4BF1" w:rsidRDefault="003E4BF1" w:rsidP="003E4BF1">
      <w:pPr>
        <w:rPr>
          <w:rFonts w:ascii="Bookman Old Style" w:hAnsi="Bookman Old Style"/>
        </w:rPr>
      </w:pPr>
      <w:r w:rsidRPr="003E4BF1">
        <w:rPr>
          <w:rFonts w:ascii="Bookman Old Style" w:hAnsi="Bookman Old Style"/>
        </w:rPr>
        <w:t>Профилактика пожарной безопасности (ПБ) – комплекс мер, направленный на то, чтобы минимизировать вероятность возникновения пожара, уметь действовать при пожаре, а также исключить факторы, которые его вызывают.</w:t>
      </w:r>
    </w:p>
    <w:p w:rsidR="003E4BF1" w:rsidRPr="003E4BF1" w:rsidRDefault="003E4BF1" w:rsidP="003E4BF1">
      <w:pPr>
        <w:rPr>
          <w:rFonts w:ascii="Bookman Old Style" w:hAnsi="Bookman Old Style"/>
        </w:rPr>
      </w:pPr>
    </w:p>
    <w:p w:rsidR="003E4BF1" w:rsidRPr="008F30B3" w:rsidRDefault="003E4BF1" w:rsidP="003E4BF1">
      <w:pPr>
        <w:rPr>
          <w:rFonts w:ascii="Bookman Old Style" w:hAnsi="Bookman Old Style"/>
          <w:b/>
        </w:rPr>
      </w:pPr>
      <w:r w:rsidRPr="008F30B3">
        <w:rPr>
          <w:rFonts w:ascii="Bookman Old Style" w:hAnsi="Bookman Old Style"/>
          <w:b/>
        </w:rPr>
        <w:t>На уровне начального общего образования</w:t>
      </w:r>
    </w:p>
    <w:p w:rsidR="003E4BF1" w:rsidRPr="008F30B3" w:rsidRDefault="003E4BF1" w:rsidP="001D3580">
      <w:pPr>
        <w:pStyle w:val="af0"/>
        <w:numPr>
          <w:ilvl w:val="0"/>
          <w:numId w:val="29"/>
        </w:numPr>
        <w:rPr>
          <w:rFonts w:ascii="Bookman Old Style" w:hAnsi="Bookman Old Style"/>
        </w:rPr>
      </w:pPr>
      <w:r w:rsidRPr="008F30B3">
        <w:rPr>
          <w:rFonts w:ascii="Bookman Old Style" w:hAnsi="Bookman Old Style"/>
        </w:rPr>
        <w:t>тематические игры, соревнования, конкурсы, викторины,</w:t>
      </w:r>
    </w:p>
    <w:p w:rsidR="003E4BF1" w:rsidRPr="008F30B3" w:rsidRDefault="003E4BF1" w:rsidP="001D3580">
      <w:pPr>
        <w:pStyle w:val="af0"/>
        <w:numPr>
          <w:ilvl w:val="0"/>
          <w:numId w:val="29"/>
        </w:numPr>
        <w:rPr>
          <w:rFonts w:ascii="Bookman Old Style" w:hAnsi="Bookman Old Style"/>
        </w:rPr>
      </w:pPr>
      <w:r w:rsidRPr="008F30B3">
        <w:rPr>
          <w:rFonts w:ascii="Bookman Old Style" w:hAnsi="Bookman Old Style"/>
        </w:rPr>
        <w:t>практические занятия по пожарной безопасности,</w:t>
      </w:r>
    </w:p>
    <w:p w:rsidR="003E4BF1" w:rsidRPr="008F30B3" w:rsidRDefault="003E4BF1" w:rsidP="001D3580">
      <w:pPr>
        <w:pStyle w:val="af0"/>
        <w:numPr>
          <w:ilvl w:val="0"/>
          <w:numId w:val="29"/>
        </w:numPr>
        <w:rPr>
          <w:rFonts w:ascii="Bookman Old Style" w:hAnsi="Bookman Old Style"/>
        </w:rPr>
      </w:pPr>
      <w:r w:rsidRPr="008F30B3">
        <w:rPr>
          <w:rFonts w:ascii="Bookman Old Style" w:hAnsi="Bookman Old Style"/>
        </w:rPr>
        <w:t>профилактические беседы и классные часы,</w:t>
      </w:r>
    </w:p>
    <w:p w:rsidR="003E4BF1" w:rsidRPr="008F30B3" w:rsidRDefault="003E4BF1" w:rsidP="001D3580">
      <w:pPr>
        <w:pStyle w:val="af0"/>
        <w:numPr>
          <w:ilvl w:val="0"/>
          <w:numId w:val="29"/>
        </w:numPr>
        <w:rPr>
          <w:rFonts w:ascii="Bookman Old Style" w:hAnsi="Bookman Old Style"/>
        </w:rPr>
      </w:pPr>
      <w:r w:rsidRPr="008F30B3">
        <w:rPr>
          <w:rFonts w:ascii="Bookman Old Style" w:hAnsi="Bookman Old Style"/>
        </w:rPr>
        <w:t>участие в районных конкурсах, в т.ч. дистанционно,</w:t>
      </w:r>
    </w:p>
    <w:p w:rsidR="003E4BF1" w:rsidRPr="008F30B3" w:rsidRDefault="003E4BF1" w:rsidP="001D3580">
      <w:pPr>
        <w:pStyle w:val="af0"/>
        <w:numPr>
          <w:ilvl w:val="0"/>
          <w:numId w:val="29"/>
        </w:numPr>
        <w:rPr>
          <w:rFonts w:ascii="Bookman Old Style" w:hAnsi="Bookman Old Style"/>
        </w:rPr>
      </w:pPr>
      <w:r w:rsidRPr="008F30B3">
        <w:rPr>
          <w:rFonts w:ascii="Bookman Old Style" w:hAnsi="Bookman Old Style"/>
        </w:rPr>
        <w:lastRenderedPageBreak/>
        <w:t>практикум «Пожарная эвакуация»,</w:t>
      </w:r>
    </w:p>
    <w:p w:rsidR="003E4BF1" w:rsidRPr="008F30B3" w:rsidRDefault="003E4BF1" w:rsidP="001D3580">
      <w:pPr>
        <w:pStyle w:val="af0"/>
        <w:numPr>
          <w:ilvl w:val="0"/>
          <w:numId w:val="29"/>
        </w:numPr>
        <w:rPr>
          <w:rFonts w:ascii="Bookman Old Style" w:hAnsi="Bookman Old Style"/>
        </w:rPr>
      </w:pPr>
      <w:r w:rsidRPr="008F30B3">
        <w:rPr>
          <w:rFonts w:ascii="Bookman Old Style" w:hAnsi="Bookman Old Style"/>
        </w:rPr>
        <w:t>встречи с сотрудниками МЧС «Осторожно, огонь!»,</w:t>
      </w:r>
    </w:p>
    <w:p w:rsidR="003E4BF1" w:rsidRPr="008F30B3" w:rsidRDefault="003E4BF1" w:rsidP="001D3580">
      <w:pPr>
        <w:pStyle w:val="af0"/>
        <w:numPr>
          <w:ilvl w:val="0"/>
          <w:numId w:val="29"/>
        </w:numPr>
        <w:rPr>
          <w:rFonts w:ascii="Bookman Old Style" w:hAnsi="Bookman Old Style"/>
        </w:rPr>
      </w:pPr>
      <w:r w:rsidRPr="008F30B3">
        <w:rPr>
          <w:rFonts w:ascii="Bookman Old Style" w:hAnsi="Bookman Old Style"/>
        </w:rPr>
        <w:t>участие в городском конкурсе детского творчества «Огонь-друг, огонь- враг»</w:t>
      </w:r>
    </w:p>
    <w:p w:rsidR="003E4BF1" w:rsidRPr="008F30B3" w:rsidRDefault="003E4BF1" w:rsidP="003E4BF1">
      <w:pPr>
        <w:rPr>
          <w:rFonts w:ascii="Bookman Old Style" w:hAnsi="Bookman Old Style"/>
          <w:b/>
        </w:rPr>
      </w:pPr>
      <w:r w:rsidRPr="008F30B3">
        <w:rPr>
          <w:rFonts w:ascii="Bookman Old Style" w:hAnsi="Bookman Old Style"/>
          <w:b/>
        </w:rPr>
        <w:t>На уровне основного и среднего общего образования</w:t>
      </w:r>
    </w:p>
    <w:p w:rsidR="003E4BF1" w:rsidRPr="008F30B3" w:rsidRDefault="003E4BF1" w:rsidP="001D3580">
      <w:pPr>
        <w:pStyle w:val="af0"/>
        <w:numPr>
          <w:ilvl w:val="0"/>
          <w:numId w:val="30"/>
        </w:numPr>
        <w:rPr>
          <w:rFonts w:ascii="Bookman Old Style" w:hAnsi="Bookman Old Style"/>
        </w:rPr>
      </w:pPr>
      <w:r w:rsidRPr="008F30B3">
        <w:rPr>
          <w:rFonts w:ascii="Bookman Old Style" w:hAnsi="Bookman Old Style"/>
        </w:rPr>
        <w:t>тематические игры, соревнования, конкурсы, викторины,</w:t>
      </w:r>
    </w:p>
    <w:p w:rsidR="003E4BF1" w:rsidRPr="008F30B3" w:rsidRDefault="003E4BF1" w:rsidP="001D3580">
      <w:pPr>
        <w:pStyle w:val="af0"/>
        <w:numPr>
          <w:ilvl w:val="0"/>
          <w:numId w:val="30"/>
        </w:numPr>
        <w:rPr>
          <w:rFonts w:ascii="Bookman Old Style" w:hAnsi="Bookman Old Style"/>
        </w:rPr>
      </w:pPr>
      <w:r w:rsidRPr="008F30B3">
        <w:rPr>
          <w:rFonts w:ascii="Bookman Old Style" w:hAnsi="Bookman Old Style"/>
        </w:rPr>
        <w:t>практические занятия по пожарной безопасности,</w:t>
      </w:r>
    </w:p>
    <w:p w:rsidR="003E4BF1" w:rsidRPr="008F30B3" w:rsidRDefault="003E4BF1" w:rsidP="001D3580">
      <w:pPr>
        <w:pStyle w:val="af0"/>
        <w:numPr>
          <w:ilvl w:val="0"/>
          <w:numId w:val="30"/>
        </w:numPr>
        <w:rPr>
          <w:rFonts w:ascii="Bookman Old Style" w:hAnsi="Bookman Old Style"/>
        </w:rPr>
      </w:pPr>
      <w:r w:rsidRPr="008F30B3">
        <w:rPr>
          <w:rFonts w:ascii="Bookman Old Style" w:hAnsi="Bookman Old Style"/>
        </w:rPr>
        <w:t>тематические беседы и классные часы,</w:t>
      </w:r>
    </w:p>
    <w:p w:rsidR="003E4BF1" w:rsidRPr="008F30B3" w:rsidRDefault="003E4BF1" w:rsidP="001D3580">
      <w:pPr>
        <w:pStyle w:val="af0"/>
        <w:numPr>
          <w:ilvl w:val="0"/>
          <w:numId w:val="30"/>
        </w:numPr>
        <w:rPr>
          <w:rFonts w:ascii="Bookman Old Style" w:hAnsi="Bookman Old Style"/>
        </w:rPr>
      </w:pPr>
      <w:r w:rsidRPr="008F30B3">
        <w:rPr>
          <w:rFonts w:ascii="Bookman Old Style" w:hAnsi="Bookman Old Style"/>
        </w:rPr>
        <w:t>практикум «Пожарная эвакуация»,</w:t>
      </w:r>
    </w:p>
    <w:p w:rsidR="003E4BF1" w:rsidRPr="008F30B3" w:rsidRDefault="003E4BF1" w:rsidP="001D3580">
      <w:pPr>
        <w:pStyle w:val="af0"/>
        <w:numPr>
          <w:ilvl w:val="0"/>
          <w:numId w:val="30"/>
        </w:numPr>
        <w:rPr>
          <w:rFonts w:ascii="Bookman Old Style" w:hAnsi="Bookman Old Style"/>
        </w:rPr>
      </w:pPr>
      <w:r w:rsidRPr="008F30B3">
        <w:rPr>
          <w:rFonts w:ascii="Bookman Old Style" w:hAnsi="Bookman Old Style"/>
        </w:rPr>
        <w:t>проведение занятий в младших классах,</w:t>
      </w:r>
    </w:p>
    <w:p w:rsidR="003E4BF1" w:rsidRPr="008F30B3" w:rsidRDefault="003E4BF1" w:rsidP="001D3580">
      <w:pPr>
        <w:pStyle w:val="af0"/>
        <w:numPr>
          <w:ilvl w:val="0"/>
          <w:numId w:val="30"/>
        </w:numPr>
        <w:rPr>
          <w:rFonts w:ascii="Bookman Old Style" w:hAnsi="Bookman Old Style"/>
        </w:rPr>
      </w:pPr>
      <w:r w:rsidRPr="008F30B3">
        <w:rPr>
          <w:rFonts w:ascii="Bookman Old Style" w:hAnsi="Bookman Old Style"/>
        </w:rPr>
        <w:t>участие в работе кружка «Первая помощь»,</w:t>
      </w:r>
    </w:p>
    <w:p w:rsidR="003E4BF1" w:rsidRPr="008F30B3" w:rsidRDefault="003E4BF1" w:rsidP="001D3580">
      <w:pPr>
        <w:pStyle w:val="af0"/>
        <w:numPr>
          <w:ilvl w:val="0"/>
          <w:numId w:val="30"/>
        </w:numPr>
        <w:rPr>
          <w:rFonts w:ascii="Bookman Old Style" w:hAnsi="Bookman Old Style"/>
        </w:rPr>
      </w:pPr>
      <w:r w:rsidRPr="008F30B3">
        <w:rPr>
          <w:rFonts w:ascii="Bookman Old Style" w:hAnsi="Bookman Old Style"/>
        </w:rPr>
        <w:t xml:space="preserve">участие в </w:t>
      </w:r>
      <w:r w:rsidR="001B5FCF">
        <w:rPr>
          <w:rFonts w:ascii="Bookman Old Style" w:hAnsi="Bookman Old Style"/>
        </w:rPr>
        <w:t>республиканских</w:t>
      </w:r>
      <w:r w:rsidRPr="008F30B3">
        <w:rPr>
          <w:rFonts w:ascii="Bookman Old Style" w:hAnsi="Bookman Old Style"/>
        </w:rPr>
        <w:t xml:space="preserve"> конкурсах, в т.ч. дистанционно.</w:t>
      </w:r>
    </w:p>
    <w:p w:rsidR="003E4BF1" w:rsidRPr="003E4BF1" w:rsidRDefault="003E4BF1" w:rsidP="003E4BF1">
      <w:pPr>
        <w:rPr>
          <w:rFonts w:ascii="Bookman Old Style" w:hAnsi="Bookman Old Style"/>
        </w:rPr>
      </w:pPr>
    </w:p>
    <w:p w:rsidR="001B5FCF" w:rsidRDefault="003E4BF1" w:rsidP="008F30B3">
      <w:pPr>
        <w:spacing w:line="276" w:lineRule="auto"/>
        <w:rPr>
          <w:rFonts w:ascii="Bookman Old Style" w:hAnsi="Bookman Old Style"/>
        </w:rPr>
      </w:pPr>
      <w:r w:rsidRPr="008F30B3">
        <w:rPr>
          <w:rFonts w:ascii="Bookman Old Style" w:hAnsi="Bookman Old Style"/>
          <w:b/>
        </w:rPr>
        <w:t>Профилактика экстремизма и терроризма</w:t>
      </w:r>
      <w:r w:rsidRPr="003E4BF1">
        <w:rPr>
          <w:rFonts w:ascii="Bookman Old Style" w:hAnsi="Bookman Old Style"/>
        </w:rPr>
        <w:t xml:space="preserve"> направлена на воспитание у обучающихся уважительного отношения ко всем людям всего мира, вне зависимости от национальности, религии, социального и имущественного </w:t>
      </w:r>
      <w:r w:rsidR="001B5FCF">
        <w:rPr>
          <w:rFonts w:ascii="Bookman Old Style" w:hAnsi="Bookman Old Style"/>
        </w:rPr>
        <w:t>положения:</w:t>
      </w:r>
    </w:p>
    <w:p w:rsidR="001B5FCF" w:rsidRPr="001B5FCF" w:rsidRDefault="003E4BF1" w:rsidP="001D3580">
      <w:pPr>
        <w:pStyle w:val="af0"/>
        <w:numPr>
          <w:ilvl w:val="0"/>
          <w:numId w:val="37"/>
        </w:numPr>
        <w:spacing w:line="276" w:lineRule="auto"/>
        <w:rPr>
          <w:rFonts w:ascii="Bookman Old Style" w:hAnsi="Bookman Old Style"/>
        </w:rPr>
      </w:pPr>
      <w:r w:rsidRPr="001B5FCF">
        <w:rPr>
          <w:rFonts w:ascii="Bookman Old Style" w:hAnsi="Bookman Old Style"/>
        </w:rPr>
        <w:t xml:space="preserve">воспитание культуры межнационального согласия и уважения; </w:t>
      </w:r>
    </w:p>
    <w:p w:rsidR="001B5FCF" w:rsidRPr="001B5FCF" w:rsidRDefault="003E4BF1" w:rsidP="001D3580">
      <w:pPr>
        <w:pStyle w:val="af0"/>
        <w:numPr>
          <w:ilvl w:val="0"/>
          <w:numId w:val="37"/>
        </w:numPr>
        <w:spacing w:line="276" w:lineRule="auto"/>
        <w:rPr>
          <w:rFonts w:ascii="Bookman Old Style" w:hAnsi="Bookman Old Style"/>
        </w:rPr>
      </w:pPr>
      <w:r w:rsidRPr="001B5FCF">
        <w:rPr>
          <w:rFonts w:ascii="Bookman Old Style" w:hAnsi="Bookman Old Style"/>
        </w:rPr>
        <w:t xml:space="preserve">создание психологические безопасной поддерживающей, доброжелательной среды в образовательной организации, исключающей проявления агрессии, психологического и физического травмированы; </w:t>
      </w:r>
    </w:p>
    <w:p w:rsidR="001B5FCF" w:rsidRPr="001B5FCF" w:rsidRDefault="003E4BF1" w:rsidP="001D3580">
      <w:pPr>
        <w:pStyle w:val="af0"/>
        <w:numPr>
          <w:ilvl w:val="0"/>
          <w:numId w:val="37"/>
        </w:numPr>
        <w:spacing w:line="276" w:lineRule="auto"/>
        <w:rPr>
          <w:rFonts w:ascii="Bookman Old Style" w:hAnsi="Bookman Old Style"/>
        </w:rPr>
      </w:pPr>
      <w:r w:rsidRPr="001B5FCF">
        <w:rPr>
          <w:rFonts w:ascii="Bookman Old Style" w:hAnsi="Bookman Old Style"/>
        </w:rPr>
        <w:t>формирование уважительного отношения к ценностям, историческому и культурному наследию России как многонационального и многоконфессионального государства;</w:t>
      </w:r>
    </w:p>
    <w:p w:rsidR="003E4BF1" w:rsidRPr="001B5FCF" w:rsidRDefault="003E4BF1" w:rsidP="001D3580">
      <w:pPr>
        <w:pStyle w:val="af0"/>
        <w:numPr>
          <w:ilvl w:val="0"/>
          <w:numId w:val="37"/>
        </w:numPr>
        <w:spacing w:line="276" w:lineRule="auto"/>
        <w:rPr>
          <w:rFonts w:ascii="Bookman Old Style" w:hAnsi="Bookman Old Style"/>
        </w:rPr>
      </w:pPr>
      <w:r w:rsidRPr="001B5FCF">
        <w:rPr>
          <w:rFonts w:ascii="Bookman Old Style" w:hAnsi="Bookman Old Style"/>
        </w:rPr>
        <w:t>расширение возможностей для проявления социальной, творческой активности детей и молодежи, занятий спортом;</w:t>
      </w:r>
    </w:p>
    <w:p w:rsidR="003E4BF1" w:rsidRPr="008F30B3" w:rsidRDefault="003E4BF1" w:rsidP="008F30B3">
      <w:pPr>
        <w:spacing w:line="276" w:lineRule="auto"/>
        <w:rPr>
          <w:rFonts w:ascii="Bookman Old Style" w:hAnsi="Bookman Old Style"/>
          <w:b/>
        </w:rPr>
      </w:pPr>
      <w:r w:rsidRPr="008F30B3">
        <w:rPr>
          <w:rFonts w:ascii="Bookman Old Style" w:hAnsi="Bookman Old Style"/>
          <w:b/>
        </w:rPr>
        <w:t>Основные задачи профилактики экстремизма в образовательной среде:</w:t>
      </w:r>
    </w:p>
    <w:p w:rsidR="003E4BF1" w:rsidRPr="008F30B3" w:rsidRDefault="003E4BF1" w:rsidP="001D3580">
      <w:pPr>
        <w:pStyle w:val="af0"/>
        <w:numPr>
          <w:ilvl w:val="0"/>
          <w:numId w:val="32"/>
        </w:numPr>
        <w:spacing w:line="276" w:lineRule="auto"/>
        <w:rPr>
          <w:rFonts w:ascii="Bookman Old Style" w:hAnsi="Bookman Old Style"/>
        </w:rPr>
      </w:pPr>
      <w:r w:rsidRPr="008F30B3">
        <w:rPr>
          <w:rFonts w:ascii="Bookman Old Style" w:hAnsi="Bookman Old Style"/>
        </w:rPr>
        <w:t>формирование у обучающихся знаний о сущности экстремистской и террористической деятельности;</w:t>
      </w:r>
    </w:p>
    <w:p w:rsidR="003E4BF1" w:rsidRPr="008F30B3" w:rsidRDefault="003E4BF1" w:rsidP="001D3580">
      <w:pPr>
        <w:pStyle w:val="af0"/>
        <w:numPr>
          <w:ilvl w:val="0"/>
          <w:numId w:val="32"/>
        </w:numPr>
        <w:spacing w:line="276" w:lineRule="auto"/>
        <w:rPr>
          <w:rFonts w:ascii="Bookman Old Style" w:hAnsi="Bookman Old Style"/>
        </w:rPr>
      </w:pPr>
      <w:r w:rsidRPr="008F30B3">
        <w:rPr>
          <w:rFonts w:ascii="Bookman Old Style" w:hAnsi="Bookman Old Style"/>
        </w:rPr>
        <w:t>повышение правовой культуры обучающихся, родителей и педагогов;</w:t>
      </w:r>
    </w:p>
    <w:p w:rsidR="003E4BF1" w:rsidRPr="008F30B3" w:rsidRDefault="003E4BF1" w:rsidP="001D3580">
      <w:pPr>
        <w:pStyle w:val="af0"/>
        <w:numPr>
          <w:ilvl w:val="0"/>
          <w:numId w:val="32"/>
        </w:numPr>
        <w:spacing w:line="276" w:lineRule="auto"/>
        <w:rPr>
          <w:rFonts w:ascii="Bookman Old Style" w:hAnsi="Bookman Old Style"/>
        </w:rPr>
      </w:pPr>
      <w:r w:rsidRPr="008F30B3">
        <w:rPr>
          <w:rFonts w:ascii="Bookman Old Style" w:hAnsi="Bookman Old Style"/>
        </w:rPr>
        <w:t>формирование основ знаний об ответственности за совершение преступлений экстремистского и террористического характера;</w:t>
      </w:r>
    </w:p>
    <w:p w:rsidR="003E4BF1" w:rsidRPr="008F30B3" w:rsidRDefault="003E4BF1" w:rsidP="001D3580">
      <w:pPr>
        <w:pStyle w:val="af0"/>
        <w:numPr>
          <w:ilvl w:val="0"/>
          <w:numId w:val="32"/>
        </w:numPr>
        <w:spacing w:line="276" w:lineRule="auto"/>
        <w:rPr>
          <w:rFonts w:ascii="Bookman Old Style" w:hAnsi="Bookman Old Style"/>
        </w:rPr>
      </w:pPr>
      <w:r w:rsidRPr="008F30B3">
        <w:rPr>
          <w:rFonts w:ascii="Bookman Old Style" w:hAnsi="Bookman Old Style"/>
        </w:rPr>
        <w:t>развитие у обучающихся умений и навыков правильных действий при</w:t>
      </w:r>
    </w:p>
    <w:p w:rsidR="008F30B3" w:rsidRDefault="003E4BF1" w:rsidP="001D3580">
      <w:pPr>
        <w:pStyle w:val="af0"/>
        <w:numPr>
          <w:ilvl w:val="0"/>
          <w:numId w:val="32"/>
        </w:numPr>
        <w:spacing w:line="276" w:lineRule="auto"/>
        <w:rPr>
          <w:rFonts w:ascii="Bookman Old Style" w:hAnsi="Bookman Old Style"/>
        </w:rPr>
      </w:pPr>
      <w:r w:rsidRPr="008F30B3">
        <w:rPr>
          <w:rFonts w:ascii="Bookman Old Style" w:hAnsi="Bookman Old Style"/>
        </w:rPr>
        <w:t>поступлении</w:t>
      </w:r>
      <w:r w:rsidRPr="008F30B3">
        <w:rPr>
          <w:rFonts w:ascii="Bookman Old Style" w:hAnsi="Bookman Old Style"/>
        </w:rPr>
        <w:tab/>
        <w:t>угрозы</w:t>
      </w:r>
      <w:r w:rsidRPr="008F30B3">
        <w:rPr>
          <w:rFonts w:ascii="Bookman Old Style" w:hAnsi="Bookman Old Style"/>
        </w:rPr>
        <w:tab/>
        <w:t>терро</w:t>
      </w:r>
      <w:r w:rsidR="008F30B3">
        <w:rPr>
          <w:rFonts w:ascii="Bookman Old Style" w:hAnsi="Bookman Old Style"/>
        </w:rPr>
        <w:t>ристических</w:t>
      </w:r>
      <w:r w:rsidR="008F30B3">
        <w:rPr>
          <w:rFonts w:ascii="Bookman Old Style" w:hAnsi="Bookman Old Style"/>
        </w:rPr>
        <w:tab/>
        <w:t>актов;</w:t>
      </w:r>
    </w:p>
    <w:p w:rsidR="003E4BF1" w:rsidRPr="008F30B3" w:rsidRDefault="008F30B3" w:rsidP="001D3580">
      <w:pPr>
        <w:pStyle w:val="af0"/>
        <w:numPr>
          <w:ilvl w:val="0"/>
          <w:numId w:val="32"/>
        </w:numPr>
        <w:spacing w:line="276" w:lineRule="auto"/>
        <w:rPr>
          <w:rFonts w:ascii="Bookman Old Style" w:hAnsi="Bookman Old Style"/>
        </w:rPr>
      </w:pPr>
      <w:r w:rsidRPr="008F30B3">
        <w:rPr>
          <w:rFonts w:ascii="Bookman Old Style" w:hAnsi="Bookman Old Style"/>
        </w:rPr>
        <w:t xml:space="preserve">формирование </w:t>
      </w:r>
      <w:r w:rsidR="003E4BF1" w:rsidRPr="008F30B3">
        <w:rPr>
          <w:rFonts w:ascii="Bookman Old Style" w:hAnsi="Bookman Old Style"/>
        </w:rPr>
        <w:t>навыков противодействия экстремизму и терроризму;</w:t>
      </w:r>
    </w:p>
    <w:p w:rsidR="003E4BF1" w:rsidRPr="008F30B3" w:rsidRDefault="003E4BF1" w:rsidP="001D3580">
      <w:pPr>
        <w:pStyle w:val="af0"/>
        <w:numPr>
          <w:ilvl w:val="0"/>
          <w:numId w:val="32"/>
        </w:numPr>
        <w:spacing w:line="276" w:lineRule="auto"/>
        <w:rPr>
          <w:rFonts w:ascii="Bookman Old Style" w:hAnsi="Bookman Old Style"/>
        </w:rPr>
      </w:pPr>
      <w:r w:rsidRPr="008F30B3">
        <w:rPr>
          <w:rFonts w:ascii="Bookman Old Style" w:hAnsi="Bookman Old Style"/>
        </w:rPr>
        <w:lastRenderedPageBreak/>
        <w:t>формирование</w:t>
      </w:r>
      <w:r w:rsidRPr="008F30B3">
        <w:rPr>
          <w:rFonts w:ascii="Bookman Old Style" w:hAnsi="Bookman Old Style"/>
        </w:rPr>
        <w:tab/>
        <w:t>ценностных</w:t>
      </w:r>
      <w:r w:rsidRPr="008F30B3">
        <w:rPr>
          <w:rFonts w:ascii="Bookman Old Style" w:hAnsi="Bookman Old Style"/>
        </w:rPr>
        <w:tab/>
        <w:t>ориентиров</w:t>
      </w:r>
      <w:r w:rsidRPr="008F30B3">
        <w:rPr>
          <w:rFonts w:ascii="Bookman Old Style" w:hAnsi="Bookman Old Style"/>
        </w:rPr>
        <w:tab/>
        <w:t>личности,</w:t>
      </w:r>
      <w:r w:rsidRPr="008F30B3">
        <w:rPr>
          <w:rFonts w:ascii="Bookman Old Style" w:hAnsi="Bookman Old Style"/>
        </w:rPr>
        <w:tab/>
        <w:t>гражданского</w:t>
      </w:r>
    </w:p>
    <w:p w:rsidR="003E4BF1" w:rsidRPr="008F30B3" w:rsidRDefault="003E4BF1" w:rsidP="001D3580">
      <w:pPr>
        <w:pStyle w:val="af0"/>
        <w:numPr>
          <w:ilvl w:val="0"/>
          <w:numId w:val="32"/>
        </w:numPr>
        <w:spacing w:line="276" w:lineRule="auto"/>
        <w:rPr>
          <w:rFonts w:ascii="Bookman Old Style" w:hAnsi="Bookman Old Style"/>
        </w:rPr>
      </w:pPr>
      <w:r w:rsidRPr="008F30B3">
        <w:rPr>
          <w:rFonts w:ascii="Bookman Old Style" w:hAnsi="Bookman Old Style"/>
        </w:rPr>
        <w:t>сознания;</w:t>
      </w:r>
    </w:p>
    <w:p w:rsidR="00192A03" w:rsidRDefault="00192A03" w:rsidP="008F30B3">
      <w:pPr>
        <w:spacing w:line="276" w:lineRule="auto"/>
        <w:rPr>
          <w:rFonts w:ascii="Bookman Old Style" w:hAnsi="Bookman Old Style"/>
          <w:b/>
        </w:rPr>
      </w:pPr>
    </w:p>
    <w:p w:rsidR="003E4BF1" w:rsidRPr="008F30B3" w:rsidRDefault="003E4BF1" w:rsidP="008F30B3">
      <w:pPr>
        <w:spacing w:line="276" w:lineRule="auto"/>
        <w:rPr>
          <w:rFonts w:ascii="Bookman Old Style" w:hAnsi="Bookman Old Style"/>
          <w:b/>
        </w:rPr>
      </w:pPr>
      <w:r w:rsidRPr="008F30B3">
        <w:rPr>
          <w:rFonts w:ascii="Bookman Old Style" w:hAnsi="Bookman Old Style"/>
          <w:b/>
        </w:rPr>
        <w:t>Исходя из задач</w:t>
      </w:r>
      <w:r w:rsidR="001B5FCF">
        <w:rPr>
          <w:rFonts w:ascii="Bookman Old Style" w:hAnsi="Bookman Old Style"/>
          <w:b/>
        </w:rPr>
        <w:t>,</w:t>
      </w:r>
      <w:r w:rsidRPr="008F30B3">
        <w:rPr>
          <w:rFonts w:ascii="Bookman Old Style" w:hAnsi="Bookman Old Style"/>
          <w:b/>
        </w:rPr>
        <w:t xml:space="preserve"> в школе работа организована по следующим направлениям:</w:t>
      </w:r>
    </w:p>
    <w:p w:rsidR="003E4BF1" w:rsidRPr="008F30B3" w:rsidRDefault="003E4BF1" w:rsidP="001D3580">
      <w:pPr>
        <w:pStyle w:val="af0"/>
        <w:numPr>
          <w:ilvl w:val="0"/>
          <w:numId w:val="31"/>
        </w:numPr>
        <w:spacing w:line="276" w:lineRule="auto"/>
        <w:rPr>
          <w:rFonts w:ascii="Bookman Old Style" w:hAnsi="Bookman Old Style"/>
        </w:rPr>
      </w:pPr>
      <w:r w:rsidRPr="008F30B3">
        <w:rPr>
          <w:rFonts w:ascii="Bookman Old Style" w:hAnsi="Bookman Old Style"/>
        </w:rPr>
        <w:t>информирование</w:t>
      </w:r>
      <w:r w:rsidRPr="008F30B3">
        <w:rPr>
          <w:rFonts w:ascii="Bookman Old Style" w:hAnsi="Bookman Old Style"/>
        </w:rPr>
        <w:tab/>
        <w:t>обучающихся</w:t>
      </w:r>
      <w:r w:rsidRPr="008F30B3">
        <w:rPr>
          <w:rFonts w:ascii="Bookman Old Style" w:hAnsi="Bookman Old Style"/>
        </w:rPr>
        <w:tab/>
        <w:t>об</w:t>
      </w:r>
      <w:r w:rsidRPr="008F30B3">
        <w:rPr>
          <w:rFonts w:ascii="Bookman Old Style" w:hAnsi="Bookman Old Style"/>
        </w:rPr>
        <w:tab/>
        <w:t>экстремизме,</w:t>
      </w:r>
      <w:r w:rsidRPr="008F30B3">
        <w:rPr>
          <w:rFonts w:ascii="Bookman Old Style" w:hAnsi="Bookman Old Style"/>
        </w:rPr>
        <w:tab/>
        <w:t>об</w:t>
      </w:r>
      <w:r w:rsidR="008F30B3">
        <w:rPr>
          <w:rFonts w:ascii="Bookman Old Style" w:hAnsi="Bookman Old Style"/>
        </w:rPr>
        <w:t xml:space="preserve"> </w:t>
      </w:r>
      <w:r w:rsidRPr="008F30B3">
        <w:rPr>
          <w:rFonts w:ascii="Bookman Old Style" w:hAnsi="Bookman Old Style"/>
        </w:rPr>
        <w:t>опасности экстремистских организаций;</w:t>
      </w:r>
    </w:p>
    <w:p w:rsidR="003E4BF1" w:rsidRPr="008F30B3" w:rsidRDefault="003E4BF1" w:rsidP="001D3580">
      <w:pPr>
        <w:pStyle w:val="af0"/>
        <w:numPr>
          <w:ilvl w:val="0"/>
          <w:numId w:val="31"/>
        </w:numPr>
        <w:spacing w:line="276" w:lineRule="auto"/>
        <w:rPr>
          <w:rFonts w:ascii="Bookman Old Style" w:hAnsi="Bookman Old Style"/>
        </w:rPr>
      </w:pPr>
      <w:r w:rsidRPr="008F30B3">
        <w:rPr>
          <w:rFonts w:ascii="Bookman Old Style" w:hAnsi="Bookman Old Style"/>
        </w:rPr>
        <w:t>разъяснение</w:t>
      </w:r>
      <w:r w:rsidRPr="008F30B3">
        <w:rPr>
          <w:rFonts w:ascii="Bookman Old Style" w:hAnsi="Bookman Old Style"/>
        </w:rPr>
        <w:tab/>
        <w:t>мер</w:t>
      </w:r>
      <w:r w:rsidRPr="008F30B3">
        <w:rPr>
          <w:rFonts w:ascii="Bookman Old Style" w:hAnsi="Bookman Old Style"/>
        </w:rPr>
        <w:tab/>
        <w:t>ответственности</w:t>
      </w:r>
      <w:r w:rsidRPr="008F30B3">
        <w:rPr>
          <w:rFonts w:ascii="Bookman Old Style" w:hAnsi="Bookman Old Style"/>
        </w:rPr>
        <w:tab/>
        <w:t>родителей</w:t>
      </w:r>
      <w:r w:rsidRPr="008F30B3">
        <w:rPr>
          <w:rFonts w:ascii="Bookman Old Style" w:hAnsi="Bookman Old Style"/>
        </w:rPr>
        <w:tab/>
        <w:t>и</w:t>
      </w:r>
      <w:r w:rsidRPr="008F30B3">
        <w:rPr>
          <w:rFonts w:ascii="Bookman Old Style" w:hAnsi="Bookman Old Style"/>
        </w:rPr>
        <w:tab/>
        <w:t>обучающихся</w:t>
      </w:r>
      <w:r w:rsidRPr="008F30B3">
        <w:rPr>
          <w:rFonts w:ascii="Bookman Old Style" w:hAnsi="Bookman Old Style"/>
        </w:rPr>
        <w:tab/>
        <w:t>за</w:t>
      </w:r>
    </w:p>
    <w:p w:rsidR="003E4BF1" w:rsidRPr="008F30B3" w:rsidRDefault="003E4BF1" w:rsidP="008F30B3">
      <w:pPr>
        <w:pStyle w:val="af0"/>
        <w:spacing w:line="276" w:lineRule="auto"/>
        <w:rPr>
          <w:rFonts w:ascii="Bookman Old Style" w:hAnsi="Bookman Old Style"/>
        </w:rPr>
      </w:pPr>
      <w:r w:rsidRPr="008F30B3">
        <w:rPr>
          <w:rFonts w:ascii="Bookman Old Style" w:hAnsi="Bookman Old Style"/>
        </w:rPr>
        <w:t>правонарушения экстремистской направленности;</w:t>
      </w:r>
    </w:p>
    <w:p w:rsidR="003E4BF1" w:rsidRPr="008F30B3" w:rsidRDefault="003E4BF1" w:rsidP="001D3580">
      <w:pPr>
        <w:pStyle w:val="af0"/>
        <w:numPr>
          <w:ilvl w:val="0"/>
          <w:numId w:val="31"/>
        </w:numPr>
        <w:spacing w:line="276" w:lineRule="auto"/>
        <w:rPr>
          <w:rFonts w:ascii="Bookman Old Style" w:hAnsi="Bookman Old Style"/>
        </w:rPr>
      </w:pPr>
      <w:r w:rsidRPr="008F30B3">
        <w:rPr>
          <w:rFonts w:ascii="Bookman Old Style" w:hAnsi="Bookman Old Style"/>
        </w:rPr>
        <w:t>формирование толерантности у подростков, повышение их социальной компетентности, прежде всего способности к слушанию, сочувствию, состраданию;</w:t>
      </w:r>
    </w:p>
    <w:p w:rsidR="003E4BF1" w:rsidRPr="008F30B3" w:rsidRDefault="003E4BF1" w:rsidP="001D3580">
      <w:pPr>
        <w:pStyle w:val="af0"/>
        <w:numPr>
          <w:ilvl w:val="0"/>
          <w:numId w:val="31"/>
        </w:numPr>
        <w:spacing w:line="276" w:lineRule="auto"/>
        <w:rPr>
          <w:rFonts w:ascii="Bookman Old Style" w:hAnsi="Bookman Old Style"/>
        </w:rPr>
      </w:pPr>
      <w:r w:rsidRPr="008F30B3">
        <w:rPr>
          <w:rFonts w:ascii="Bookman Old Style" w:hAnsi="Bookman Old Style"/>
        </w:rPr>
        <w:t>снижение у обучающихся предубеждений и стереотипов в сфере</w:t>
      </w:r>
    </w:p>
    <w:p w:rsidR="003E4BF1" w:rsidRPr="008F30B3" w:rsidRDefault="003E4BF1" w:rsidP="008F30B3">
      <w:pPr>
        <w:pStyle w:val="af0"/>
        <w:spacing w:line="276" w:lineRule="auto"/>
        <w:rPr>
          <w:rFonts w:ascii="Bookman Old Style" w:hAnsi="Bookman Old Style"/>
        </w:rPr>
      </w:pPr>
      <w:r w:rsidRPr="008F30B3">
        <w:rPr>
          <w:rFonts w:ascii="Bookman Old Style" w:hAnsi="Bookman Old Style"/>
        </w:rPr>
        <w:t>межличностного общения. Этому способствует совместная деятельность детей, творческая атмосфера в группе, использование дискуссий, ролевых</w:t>
      </w:r>
    </w:p>
    <w:p w:rsidR="003E4BF1" w:rsidRPr="008F30B3" w:rsidRDefault="003E4BF1" w:rsidP="008F30B3">
      <w:pPr>
        <w:pStyle w:val="af0"/>
        <w:spacing w:line="276" w:lineRule="auto"/>
        <w:rPr>
          <w:rFonts w:ascii="Bookman Old Style" w:hAnsi="Bookman Old Style"/>
        </w:rPr>
      </w:pPr>
      <w:r w:rsidRPr="008F30B3">
        <w:rPr>
          <w:rFonts w:ascii="Bookman Old Style" w:hAnsi="Bookman Old Style"/>
        </w:rPr>
        <w:t>игр, обучение методам конструктивного разрешения проблем и конфликтов в повседневном общении, ведению переговоров;</w:t>
      </w:r>
    </w:p>
    <w:p w:rsidR="003E4BF1" w:rsidRPr="008F30B3" w:rsidRDefault="003E4BF1" w:rsidP="001D3580">
      <w:pPr>
        <w:pStyle w:val="af0"/>
        <w:numPr>
          <w:ilvl w:val="0"/>
          <w:numId w:val="31"/>
        </w:numPr>
        <w:spacing w:line="276" w:lineRule="auto"/>
        <w:rPr>
          <w:rFonts w:ascii="Bookman Old Style" w:hAnsi="Bookman Old Style"/>
        </w:rPr>
      </w:pPr>
      <w:r w:rsidRPr="008F30B3">
        <w:rPr>
          <w:rFonts w:ascii="Bookman Old Style" w:hAnsi="Bookman Old Style"/>
        </w:rPr>
        <w:t>формирование у обучающихся понимания ценностей разнообразий и</w:t>
      </w:r>
    </w:p>
    <w:p w:rsidR="003E4BF1" w:rsidRPr="008F30B3" w:rsidRDefault="003E4BF1" w:rsidP="008F30B3">
      <w:pPr>
        <w:pStyle w:val="af0"/>
        <w:spacing w:line="276" w:lineRule="auto"/>
        <w:rPr>
          <w:rFonts w:ascii="Bookman Old Style" w:hAnsi="Bookman Old Style"/>
        </w:rPr>
      </w:pPr>
      <w:r w:rsidRPr="008F30B3">
        <w:rPr>
          <w:rFonts w:ascii="Bookman Old Style" w:hAnsi="Bookman Old Style"/>
        </w:rPr>
        <w:t>различий, уважения достоинства каждого человека.</w:t>
      </w:r>
    </w:p>
    <w:p w:rsidR="003E4BF1" w:rsidRPr="008F30B3" w:rsidRDefault="003E4BF1" w:rsidP="001D3580">
      <w:pPr>
        <w:pStyle w:val="af0"/>
        <w:numPr>
          <w:ilvl w:val="0"/>
          <w:numId w:val="31"/>
        </w:numPr>
        <w:spacing w:line="276" w:lineRule="auto"/>
        <w:rPr>
          <w:rFonts w:ascii="Bookman Old Style" w:hAnsi="Bookman Old Style"/>
        </w:rPr>
      </w:pPr>
      <w:r w:rsidRPr="008F30B3">
        <w:rPr>
          <w:rFonts w:ascii="Bookman Old Style" w:hAnsi="Bookman Old Style"/>
        </w:rPr>
        <w:t>создание условий для снижения агрессии, напряженности.</w:t>
      </w:r>
    </w:p>
    <w:p w:rsidR="003E4BF1" w:rsidRPr="003E4BF1" w:rsidRDefault="003E4BF1" w:rsidP="003E4BF1">
      <w:pPr>
        <w:rPr>
          <w:rFonts w:ascii="Bookman Old Style" w:hAnsi="Bookman Old Style"/>
        </w:rPr>
      </w:pPr>
      <w:r w:rsidRPr="003E4BF1">
        <w:rPr>
          <w:rFonts w:ascii="Bookman Old Style" w:hAnsi="Bookman Old Style"/>
        </w:rPr>
        <w:t>Для этого в школе используются следующие формы работы:</w:t>
      </w:r>
    </w:p>
    <w:p w:rsidR="003E4BF1" w:rsidRPr="008F30B3" w:rsidRDefault="003E4BF1" w:rsidP="003E4BF1">
      <w:pPr>
        <w:rPr>
          <w:rFonts w:ascii="Bookman Old Style" w:hAnsi="Bookman Old Style"/>
          <w:b/>
        </w:rPr>
      </w:pPr>
      <w:r w:rsidRPr="008F30B3">
        <w:rPr>
          <w:rFonts w:ascii="Bookman Old Style" w:hAnsi="Bookman Old Style"/>
          <w:b/>
        </w:rPr>
        <w:t>На уровне начального общего образования</w:t>
      </w:r>
    </w:p>
    <w:p w:rsidR="003E4BF1" w:rsidRPr="008F30B3" w:rsidRDefault="003E4BF1" w:rsidP="001D3580">
      <w:pPr>
        <w:pStyle w:val="af0"/>
        <w:numPr>
          <w:ilvl w:val="0"/>
          <w:numId w:val="25"/>
        </w:numPr>
        <w:rPr>
          <w:rFonts w:ascii="Bookman Old Style" w:hAnsi="Bookman Old Style"/>
        </w:rPr>
      </w:pPr>
      <w:r w:rsidRPr="008F30B3">
        <w:rPr>
          <w:rFonts w:ascii="Bookman Old Style" w:hAnsi="Bookman Old Style"/>
        </w:rPr>
        <w:t>классные</w:t>
      </w:r>
      <w:r w:rsidRPr="008F30B3">
        <w:rPr>
          <w:rFonts w:ascii="Bookman Old Style" w:hAnsi="Bookman Old Style"/>
        </w:rPr>
        <w:tab/>
        <w:t>часы</w:t>
      </w:r>
      <w:r w:rsidRPr="008F30B3">
        <w:rPr>
          <w:rFonts w:ascii="Bookman Old Style" w:hAnsi="Bookman Old Style"/>
        </w:rPr>
        <w:tab/>
        <w:t>и</w:t>
      </w:r>
      <w:r w:rsidRPr="008F30B3">
        <w:rPr>
          <w:rFonts w:ascii="Bookman Old Style" w:hAnsi="Bookman Old Style"/>
        </w:rPr>
        <w:tab/>
        <w:t>линейки</w:t>
      </w:r>
      <w:r w:rsidRPr="008F30B3">
        <w:rPr>
          <w:rFonts w:ascii="Bookman Old Style" w:hAnsi="Bookman Old Style"/>
        </w:rPr>
        <w:tab/>
        <w:t>«День</w:t>
      </w:r>
      <w:r w:rsidRPr="008F30B3">
        <w:rPr>
          <w:rFonts w:ascii="Bookman Old Style" w:hAnsi="Bookman Old Style"/>
        </w:rPr>
        <w:tab/>
        <w:t>солидарности</w:t>
      </w:r>
      <w:r w:rsidRPr="008F30B3">
        <w:rPr>
          <w:rFonts w:ascii="Bookman Old Style" w:hAnsi="Bookman Old Style"/>
        </w:rPr>
        <w:tab/>
        <w:t>в</w:t>
      </w:r>
      <w:r w:rsidRPr="008F30B3">
        <w:rPr>
          <w:rFonts w:ascii="Bookman Old Style" w:hAnsi="Bookman Old Style"/>
        </w:rPr>
        <w:tab/>
        <w:t>борьбе</w:t>
      </w:r>
      <w:r w:rsidRPr="008F30B3">
        <w:rPr>
          <w:rFonts w:ascii="Bookman Old Style" w:hAnsi="Bookman Old Style"/>
        </w:rPr>
        <w:tab/>
        <w:t>с терроризмом»;</w:t>
      </w:r>
    </w:p>
    <w:p w:rsidR="003E4BF1" w:rsidRPr="008F30B3" w:rsidRDefault="003E4BF1" w:rsidP="001D3580">
      <w:pPr>
        <w:pStyle w:val="af0"/>
        <w:numPr>
          <w:ilvl w:val="0"/>
          <w:numId w:val="25"/>
        </w:numPr>
        <w:rPr>
          <w:rFonts w:ascii="Bookman Old Style" w:hAnsi="Bookman Old Style"/>
        </w:rPr>
      </w:pPr>
      <w:r w:rsidRPr="008F30B3">
        <w:rPr>
          <w:rFonts w:ascii="Bookman Old Style" w:hAnsi="Bookman Old Style"/>
        </w:rPr>
        <w:t>книжная выставка «День памяти жертв фашизма»;</w:t>
      </w:r>
    </w:p>
    <w:p w:rsidR="003E4BF1" w:rsidRPr="008F30B3" w:rsidRDefault="003E4BF1" w:rsidP="001D3580">
      <w:pPr>
        <w:pStyle w:val="af0"/>
        <w:numPr>
          <w:ilvl w:val="0"/>
          <w:numId w:val="25"/>
        </w:numPr>
        <w:rPr>
          <w:rFonts w:ascii="Bookman Old Style" w:hAnsi="Bookman Old Style"/>
        </w:rPr>
      </w:pPr>
      <w:r w:rsidRPr="008F30B3">
        <w:rPr>
          <w:rFonts w:ascii="Bookman Old Style" w:hAnsi="Bookman Old Style"/>
        </w:rPr>
        <w:t>профилактические неделя противодействию идеологии терроризма и экстремизма;</w:t>
      </w:r>
    </w:p>
    <w:p w:rsidR="003E4BF1" w:rsidRPr="008F30B3" w:rsidRDefault="003E4BF1" w:rsidP="001D3580">
      <w:pPr>
        <w:pStyle w:val="af0"/>
        <w:numPr>
          <w:ilvl w:val="0"/>
          <w:numId w:val="25"/>
        </w:numPr>
        <w:rPr>
          <w:rFonts w:ascii="Bookman Old Style" w:hAnsi="Bookman Old Style"/>
        </w:rPr>
      </w:pPr>
      <w:r w:rsidRPr="008F30B3">
        <w:rPr>
          <w:rFonts w:ascii="Bookman Old Style" w:hAnsi="Bookman Old Style"/>
        </w:rPr>
        <w:t>тематические беседы и классные часы по действиям в случае угрозы</w:t>
      </w:r>
    </w:p>
    <w:p w:rsidR="003E4BF1" w:rsidRPr="008F30B3" w:rsidRDefault="003E4BF1" w:rsidP="008F30B3">
      <w:pPr>
        <w:pStyle w:val="af0"/>
        <w:rPr>
          <w:rFonts w:ascii="Bookman Old Style" w:hAnsi="Bookman Old Style"/>
        </w:rPr>
      </w:pPr>
      <w:r w:rsidRPr="008F30B3">
        <w:rPr>
          <w:rFonts w:ascii="Bookman Old Style" w:hAnsi="Bookman Old Style"/>
        </w:rPr>
        <w:t>террористического акта,</w:t>
      </w:r>
    </w:p>
    <w:p w:rsidR="003E4BF1" w:rsidRPr="008F30B3" w:rsidRDefault="003E4BF1" w:rsidP="001D3580">
      <w:pPr>
        <w:pStyle w:val="af0"/>
        <w:numPr>
          <w:ilvl w:val="0"/>
          <w:numId w:val="25"/>
        </w:numPr>
        <w:rPr>
          <w:rFonts w:ascii="Bookman Old Style" w:hAnsi="Bookman Old Style"/>
        </w:rPr>
      </w:pPr>
      <w:r w:rsidRPr="008F30B3">
        <w:rPr>
          <w:rFonts w:ascii="Bookman Old Style" w:hAnsi="Bookman Old Style"/>
        </w:rPr>
        <w:t>просмотр и обсуждение тематических видеороликов;</w:t>
      </w:r>
    </w:p>
    <w:p w:rsidR="003E4BF1" w:rsidRPr="008F30B3" w:rsidRDefault="003E4BF1" w:rsidP="001D3580">
      <w:pPr>
        <w:pStyle w:val="af0"/>
        <w:numPr>
          <w:ilvl w:val="0"/>
          <w:numId w:val="25"/>
        </w:numPr>
        <w:rPr>
          <w:rFonts w:ascii="Bookman Old Style" w:hAnsi="Bookman Old Style"/>
        </w:rPr>
      </w:pPr>
      <w:r w:rsidRPr="008F30B3">
        <w:rPr>
          <w:rFonts w:ascii="Bookman Old Style" w:hAnsi="Bookman Old Style"/>
        </w:rPr>
        <w:t>конкурс рисунков «Скажем «нет!» экстремизму», «Нет терроризму»;</w:t>
      </w:r>
    </w:p>
    <w:p w:rsidR="003E4BF1" w:rsidRPr="008F30B3" w:rsidRDefault="003E4BF1" w:rsidP="001D3580">
      <w:pPr>
        <w:pStyle w:val="af0"/>
        <w:numPr>
          <w:ilvl w:val="0"/>
          <w:numId w:val="25"/>
        </w:numPr>
        <w:rPr>
          <w:rFonts w:ascii="Bookman Old Style" w:hAnsi="Bookman Old Style"/>
        </w:rPr>
      </w:pPr>
      <w:r w:rsidRPr="008F30B3">
        <w:rPr>
          <w:rFonts w:ascii="Bookman Old Style" w:hAnsi="Bookman Old Style"/>
        </w:rPr>
        <w:t>конкурс рисунков «Мы за безопасный мир»;</w:t>
      </w:r>
    </w:p>
    <w:p w:rsidR="003E4BF1" w:rsidRPr="008F30B3" w:rsidRDefault="003E4BF1" w:rsidP="001D3580">
      <w:pPr>
        <w:pStyle w:val="af0"/>
        <w:numPr>
          <w:ilvl w:val="0"/>
          <w:numId w:val="25"/>
        </w:numPr>
        <w:rPr>
          <w:rFonts w:ascii="Bookman Old Style" w:hAnsi="Bookman Old Style"/>
        </w:rPr>
      </w:pPr>
      <w:r w:rsidRPr="008F30B3">
        <w:rPr>
          <w:rFonts w:ascii="Bookman Old Style" w:hAnsi="Bookman Old Style"/>
        </w:rPr>
        <w:t>акция «Мир без военной игрушки»</w:t>
      </w:r>
    </w:p>
    <w:p w:rsidR="003E4BF1" w:rsidRPr="008F30B3" w:rsidRDefault="003E4BF1" w:rsidP="003E4BF1">
      <w:pPr>
        <w:rPr>
          <w:rFonts w:ascii="Bookman Old Style" w:hAnsi="Bookman Old Style"/>
          <w:b/>
        </w:rPr>
      </w:pPr>
      <w:r w:rsidRPr="008F30B3">
        <w:rPr>
          <w:rFonts w:ascii="Bookman Old Style" w:hAnsi="Bookman Old Style"/>
          <w:b/>
        </w:rPr>
        <w:lastRenderedPageBreak/>
        <w:t>На уровне основного и среднего общего образования</w:t>
      </w:r>
    </w:p>
    <w:p w:rsidR="003E4BF1" w:rsidRPr="008F30B3" w:rsidRDefault="003E4BF1" w:rsidP="001D3580">
      <w:pPr>
        <w:pStyle w:val="af0"/>
        <w:numPr>
          <w:ilvl w:val="0"/>
          <w:numId w:val="26"/>
        </w:numPr>
        <w:rPr>
          <w:rFonts w:ascii="Bookman Old Style" w:hAnsi="Bookman Old Style"/>
        </w:rPr>
      </w:pPr>
      <w:r w:rsidRPr="008F30B3">
        <w:rPr>
          <w:rFonts w:ascii="Bookman Old Style" w:hAnsi="Bookman Old Style"/>
        </w:rPr>
        <w:t>классные часы «День солидарности в борьбе с терроризмом»;</w:t>
      </w:r>
    </w:p>
    <w:p w:rsidR="003E4BF1" w:rsidRPr="008F30B3" w:rsidRDefault="003E4BF1" w:rsidP="001D3580">
      <w:pPr>
        <w:pStyle w:val="af0"/>
        <w:numPr>
          <w:ilvl w:val="0"/>
          <w:numId w:val="26"/>
        </w:numPr>
        <w:rPr>
          <w:rFonts w:ascii="Bookman Old Style" w:hAnsi="Bookman Old Style"/>
        </w:rPr>
      </w:pPr>
      <w:r w:rsidRPr="008F30B3">
        <w:rPr>
          <w:rFonts w:ascii="Bookman Old Style" w:hAnsi="Bookman Old Style"/>
        </w:rPr>
        <w:t>профилактические неделя противодействию идеологии терроризма и экстремизма;</w:t>
      </w:r>
    </w:p>
    <w:p w:rsidR="003E4BF1" w:rsidRPr="008F30B3" w:rsidRDefault="003E4BF1" w:rsidP="001D3580">
      <w:pPr>
        <w:pStyle w:val="af0"/>
        <w:numPr>
          <w:ilvl w:val="0"/>
          <w:numId w:val="26"/>
        </w:numPr>
        <w:rPr>
          <w:rFonts w:ascii="Bookman Old Style" w:hAnsi="Bookman Old Style"/>
        </w:rPr>
      </w:pPr>
      <w:r w:rsidRPr="008F30B3">
        <w:rPr>
          <w:rFonts w:ascii="Bookman Old Style" w:hAnsi="Bookman Old Style"/>
        </w:rPr>
        <w:t>проведению</w:t>
      </w:r>
      <w:r w:rsidRPr="008F30B3">
        <w:rPr>
          <w:rFonts w:ascii="Bookman Old Style" w:hAnsi="Bookman Old Style"/>
        </w:rPr>
        <w:tab/>
        <w:t>публичных</w:t>
      </w:r>
      <w:r w:rsidRPr="008F30B3">
        <w:rPr>
          <w:rFonts w:ascii="Bookman Old Style" w:hAnsi="Bookman Old Style"/>
        </w:rPr>
        <w:tab/>
        <w:t>мероприятий</w:t>
      </w:r>
      <w:r w:rsidRPr="008F30B3">
        <w:rPr>
          <w:rFonts w:ascii="Bookman Old Style" w:hAnsi="Bookman Old Style"/>
        </w:rPr>
        <w:tab/>
        <w:t>и</w:t>
      </w:r>
      <w:r w:rsidRPr="008F30B3">
        <w:rPr>
          <w:rFonts w:ascii="Bookman Old Style" w:hAnsi="Bookman Old Style"/>
        </w:rPr>
        <w:tab/>
        <w:t>интерактивных</w:t>
      </w:r>
      <w:r w:rsidRPr="008F30B3">
        <w:rPr>
          <w:rFonts w:ascii="Bookman Old Style" w:hAnsi="Bookman Old Style"/>
        </w:rPr>
        <w:tab/>
        <w:t>занятий</w:t>
      </w:r>
    </w:p>
    <w:p w:rsidR="008F30B3" w:rsidRDefault="003E4BF1" w:rsidP="008F30B3">
      <w:pPr>
        <w:pStyle w:val="af0"/>
        <w:rPr>
          <w:rFonts w:ascii="Bookman Old Style" w:hAnsi="Bookman Old Style"/>
        </w:rPr>
      </w:pPr>
      <w:r w:rsidRPr="008F30B3">
        <w:rPr>
          <w:rFonts w:ascii="Bookman Old Style" w:hAnsi="Bookman Old Style"/>
        </w:rPr>
        <w:t>«Профилактика социальных рисков»</w:t>
      </w:r>
      <w:r w:rsidR="008F30B3">
        <w:rPr>
          <w:rFonts w:ascii="Bookman Old Style" w:hAnsi="Bookman Old Style"/>
        </w:rPr>
        <w:t xml:space="preserve">,  </w:t>
      </w:r>
      <w:r w:rsidRPr="008F30B3">
        <w:rPr>
          <w:rFonts w:ascii="Bookman Old Style" w:hAnsi="Bookman Old Style"/>
        </w:rPr>
        <w:t>тема</w:t>
      </w:r>
      <w:r w:rsidR="008F30B3">
        <w:rPr>
          <w:rFonts w:ascii="Bookman Old Style" w:hAnsi="Bookman Old Style"/>
        </w:rPr>
        <w:t>тические</w:t>
      </w:r>
      <w:r w:rsidR="008F30B3">
        <w:rPr>
          <w:rFonts w:ascii="Bookman Old Style" w:hAnsi="Bookman Old Style"/>
        </w:rPr>
        <w:tab/>
        <w:t>классные</w:t>
      </w:r>
      <w:r w:rsidR="008F30B3">
        <w:rPr>
          <w:rFonts w:ascii="Bookman Old Style" w:hAnsi="Bookman Old Style"/>
        </w:rPr>
        <w:tab/>
        <w:t>часы</w:t>
      </w:r>
      <w:r w:rsidR="008F30B3">
        <w:rPr>
          <w:rFonts w:ascii="Bookman Old Style" w:hAnsi="Bookman Old Style"/>
        </w:rPr>
        <w:tab/>
        <w:t>(беседы)</w:t>
      </w:r>
    </w:p>
    <w:p w:rsidR="003E4BF1" w:rsidRPr="008F30B3" w:rsidRDefault="003E4BF1" w:rsidP="008F30B3">
      <w:pPr>
        <w:pStyle w:val="af0"/>
        <w:rPr>
          <w:rFonts w:ascii="Bookman Old Style" w:hAnsi="Bookman Old Style"/>
        </w:rPr>
      </w:pPr>
      <w:r w:rsidRPr="008F30B3">
        <w:rPr>
          <w:rFonts w:ascii="Bookman Old Style" w:hAnsi="Bookman Old Style"/>
        </w:rPr>
        <w:t>(«Ложное</w:t>
      </w:r>
      <w:r w:rsidRPr="008F30B3">
        <w:rPr>
          <w:rFonts w:ascii="Bookman Old Style" w:hAnsi="Bookman Old Style"/>
        </w:rPr>
        <w:tab/>
        <w:t>сообщение</w:t>
      </w:r>
      <w:r w:rsidRPr="008F30B3">
        <w:rPr>
          <w:rFonts w:ascii="Bookman Old Style" w:hAnsi="Bookman Old Style"/>
        </w:rPr>
        <w:tab/>
        <w:t>о террористической угрозе – шутка, смех или слезы?» и др.);</w:t>
      </w:r>
    </w:p>
    <w:p w:rsidR="003E4BF1" w:rsidRPr="008F30B3" w:rsidRDefault="003E4BF1" w:rsidP="001D3580">
      <w:pPr>
        <w:pStyle w:val="af0"/>
        <w:numPr>
          <w:ilvl w:val="0"/>
          <w:numId w:val="26"/>
        </w:numPr>
        <w:rPr>
          <w:rFonts w:ascii="Bookman Old Style" w:hAnsi="Bookman Old Style"/>
        </w:rPr>
      </w:pPr>
      <w:r w:rsidRPr="008F30B3">
        <w:rPr>
          <w:rFonts w:ascii="Bookman Old Style" w:hAnsi="Bookman Old Style"/>
        </w:rPr>
        <w:t>тематические</w:t>
      </w:r>
      <w:r w:rsidRPr="008F30B3">
        <w:rPr>
          <w:rFonts w:ascii="Bookman Old Style" w:hAnsi="Bookman Old Style"/>
        </w:rPr>
        <w:tab/>
        <w:t>классные</w:t>
      </w:r>
      <w:r w:rsidRPr="008F30B3">
        <w:rPr>
          <w:rFonts w:ascii="Bookman Old Style" w:hAnsi="Bookman Old Style"/>
        </w:rPr>
        <w:tab/>
        <w:t>часы</w:t>
      </w:r>
      <w:r w:rsidRPr="008F30B3">
        <w:rPr>
          <w:rFonts w:ascii="Bookman Old Style" w:hAnsi="Bookman Old Style"/>
        </w:rPr>
        <w:tab/>
        <w:t>(беседы)</w:t>
      </w:r>
      <w:r w:rsidRPr="008F30B3">
        <w:rPr>
          <w:rFonts w:ascii="Bookman Old Style" w:hAnsi="Bookman Old Style"/>
        </w:rPr>
        <w:tab/>
        <w:t>(«Административная</w:t>
      </w:r>
      <w:r w:rsidRPr="008F30B3">
        <w:rPr>
          <w:rFonts w:ascii="Bookman Old Style" w:hAnsi="Bookman Old Style"/>
        </w:rPr>
        <w:tab/>
        <w:t>и</w:t>
      </w:r>
    </w:p>
    <w:p w:rsidR="003E4BF1" w:rsidRPr="008F30B3" w:rsidRDefault="003E4BF1" w:rsidP="008F30B3">
      <w:pPr>
        <w:pStyle w:val="af0"/>
        <w:rPr>
          <w:rFonts w:ascii="Bookman Old Style" w:hAnsi="Bookman Old Style"/>
        </w:rPr>
      </w:pPr>
      <w:r w:rsidRPr="008F30B3">
        <w:rPr>
          <w:rFonts w:ascii="Bookman Old Style" w:hAnsi="Bookman Old Style"/>
        </w:rPr>
        <w:t>уголовная ответственность за экстремизм и терроризм» и др.);</w:t>
      </w:r>
    </w:p>
    <w:p w:rsidR="003E4BF1" w:rsidRPr="008F30B3" w:rsidRDefault="003E4BF1" w:rsidP="001D3580">
      <w:pPr>
        <w:pStyle w:val="af0"/>
        <w:numPr>
          <w:ilvl w:val="0"/>
          <w:numId w:val="26"/>
        </w:numPr>
        <w:rPr>
          <w:rFonts w:ascii="Bookman Old Style" w:hAnsi="Bookman Old Style"/>
        </w:rPr>
      </w:pPr>
      <w:r w:rsidRPr="008F30B3">
        <w:rPr>
          <w:rFonts w:ascii="Bookman Old Style" w:hAnsi="Bookman Old Style"/>
        </w:rPr>
        <w:t>встречи с сотрудниками правоохранительных органов;</w:t>
      </w:r>
    </w:p>
    <w:p w:rsidR="003E4BF1" w:rsidRPr="008F30B3" w:rsidRDefault="003E4BF1" w:rsidP="001D3580">
      <w:pPr>
        <w:pStyle w:val="af0"/>
        <w:numPr>
          <w:ilvl w:val="0"/>
          <w:numId w:val="26"/>
        </w:numPr>
        <w:rPr>
          <w:rFonts w:ascii="Bookman Old Style" w:hAnsi="Bookman Old Style"/>
        </w:rPr>
      </w:pPr>
      <w:r w:rsidRPr="008F30B3">
        <w:rPr>
          <w:rFonts w:ascii="Bookman Old Style" w:hAnsi="Bookman Old Style"/>
        </w:rPr>
        <w:t>просмотр и обсуждение тематических фильмов и видеороликов;</w:t>
      </w:r>
    </w:p>
    <w:p w:rsidR="008F30B3" w:rsidRPr="008F30B3" w:rsidRDefault="008F30B3" w:rsidP="001D3580">
      <w:pPr>
        <w:pStyle w:val="af0"/>
        <w:numPr>
          <w:ilvl w:val="0"/>
          <w:numId w:val="26"/>
        </w:numPr>
        <w:rPr>
          <w:rFonts w:ascii="Bookman Old Style" w:hAnsi="Bookman Old Style"/>
          <w:szCs w:val="24"/>
        </w:rPr>
      </w:pPr>
      <w:r w:rsidRPr="008F30B3">
        <w:rPr>
          <w:rFonts w:ascii="Bookman Old Style" w:hAnsi="Bookman Old Style"/>
        </w:rPr>
        <w:t>конкурс рисунков и плакатов антитеррористической и антиэкстремистской направленности;</w:t>
      </w:r>
    </w:p>
    <w:p w:rsidR="003E4BF1" w:rsidRPr="008F30B3" w:rsidRDefault="003E4BF1" w:rsidP="001D3580">
      <w:pPr>
        <w:pStyle w:val="af0"/>
        <w:numPr>
          <w:ilvl w:val="0"/>
          <w:numId w:val="26"/>
        </w:numPr>
        <w:rPr>
          <w:rFonts w:ascii="Bookman Old Style" w:hAnsi="Bookman Old Style"/>
        </w:rPr>
      </w:pPr>
      <w:r w:rsidRPr="008F30B3">
        <w:rPr>
          <w:rFonts w:ascii="Bookman Old Style" w:hAnsi="Bookman Old Style"/>
        </w:rPr>
        <w:t>раздача памяток, буклетов антитеррористической и антиэкстремистской</w:t>
      </w:r>
    </w:p>
    <w:p w:rsidR="003E4BF1" w:rsidRPr="008F30B3" w:rsidRDefault="003E4BF1" w:rsidP="008F30B3">
      <w:pPr>
        <w:pStyle w:val="af0"/>
        <w:rPr>
          <w:rFonts w:ascii="Bookman Old Style" w:hAnsi="Bookman Old Style"/>
        </w:rPr>
      </w:pPr>
      <w:r w:rsidRPr="008F30B3">
        <w:rPr>
          <w:rFonts w:ascii="Bookman Old Style" w:hAnsi="Bookman Old Style"/>
        </w:rPr>
        <w:t>направленности.</w:t>
      </w:r>
    </w:p>
    <w:p w:rsidR="003E4BF1" w:rsidRPr="003E4BF1" w:rsidRDefault="003E4BF1" w:rsidP="003E4BF1">
      <w:pPr>
        <w:rPr>
          <w:rFonts w:ascii="Bookman Old Style" w:hAnsi="Bookman Old Style"/>
        </w:rPr>
      </w:pPr>
    </w:p>
    <w:p w:rsidR="00192A03" w:rsidRDefault="00192A03" w:rsidP="003E4BF1">
      <w:pPr>
        <w:rPr>
          <w:rFonts w:ascii="Bookman Old Style" w:hAnsi="Bookman Old Style"/>
          <w:b/>
        </w:rPr>
      </w:pPr>
    </w:p>
    <w:p w:rsidR="00192A03" w:rsidRDefault="00192A03" w:rsidP="003E4BF1">
      <w:pPr>
        <w:rPr>
          <w:rFonts w:ascii="Bookman Old Style" w:hAnsi="Bookman Old Style"/>
          <w:b/>
        </w:rPr>
      </w:pPr>
    </w:p>
    <w:p w:rsidR="003E4BF1" w:rsidRPr="008F30B3" w:rsidRDefault="003E4BF1" w:rsidP="003E4BF1">
      <w:pPr>
        <w:rPr>
          <w:rFonts w:ascii="Bookman Old Style" w:hAnsi="Bookman Old Style"/>
          <w:b/>
        </w:rPr>
      </w:pPr>
      <w:r w:rsidRPr="008F30B3">
        <w:rPr>
          <w:rFonts w:ascii="Bookman Old Style" w:hAnsi="Bookman Old Style"/>
          <w:b/>
        </w:rPr>
        <w:t>Профилактика правонарушений, правовое и антикоррупционное воспитание.</w:t>
      </w:r>
    </w:p>
    <w:p w:rsidR="003E4BF1" w:rsidRPr="003E4BF1" w:rsidRDefault="003E4BF1" w:rsidP="001B5FCF">
      <w:pPr>
        <w:spacing w:line="276" w:lineRule="auto"/>
        <w:rPr>
          <w:rFonts w:ascii="Bookman Old Style" w:hAnsi="Bookman Old Style"/>
        </w:rPr>
      </w:pPr>
      <w:r w:rsidRPr="003E4BF1">
        <w:rPr>
          <w:rFonts w:ascii="Bookman Old Style" w:hAnsi="Bookman Old Style"/>
        </w:rPr>
        <w:t>Правовое воспитание - воспитательная деятельность школы, семьи, правоохранительных органов, направленная на формирование правового сознания и навыков, и привычек правомерного поведения обучающихся.</w:t>
      </w:r>
    </w:p>
    <w:p w:rsidR="003E4BF1" w:rsidRPr="003E4BF1" w:rsidRDefault="003E4BF1" w:rsidP="001B5FCF">
      <w:pPr>
        <w:spacing w:line="276" w:lineRule="auto"/>
        <w:rPr>
          <w:rFonts w:ascii="Bookman Old Style" w:hAnsi="Bookman Old Style"/>
        </w:rPr>
      </w:pPr>
      <w:r w:rsidRPr="003E4BF1">
        <w:rPr>
          <w:rFonts w:ascii="Bookman Old Style" w:hAnsi="Bookman Old Style"/>
        </w:rPr>
        <w:t>Необходимость организации правового воспитания обучающихся обусловлена развитием правового государства, существование которой немыслимо без соответствующего уровня правовой культуры ее граждан, трансформацией правовой системы, необходимостью преодоления правового нигилизма и правовой неграмотности. Важно сформировать у обучающихся личностных качеств, необходимых для конструктивного, успешного и ответственного поведения в обществе с учетом правовых норм, установленных российским законодательством; помочь учащимся приобрести знания о нормах и правилах поведения в обществе, социальных ролях человека.</w:t>
      </w:r>
    </w:p>
    <w:p w:rsidR="003E4BF1" w:rsidRPr="008F30B3" w:rsidRDefault="003E4BF1" w:rsidP="003E4BF1">
      <w:pPr>
        <w:rPr>
          <w:rFonts w:ascii="Bookman Old Style" w:hAnsi="Bookman Old Style"/>
          <w:b/>
        </w:rPr>
      </w:pPr>
      <w:r w:rsidRPr="008F30B3">
        <w:rPr>
          <w:rFonts w:ascii="Bookman Old Style" w:hAnsi="Bookman Old Style"/>
          <w:b/>
        </w:rPr>
        <w:t>На уровне начального общего образования</w:t>
      </w:r>
    </w:p>
    <w:p w:rsidR="003E4BF1" w:rsidRPr="008F30B3" w:rsidRDefault="003E4BF1" w:rsidP="001D3580">
      <w:pPr>
        <w:pStyle w:val="af0"/>
        <w:numPr>
          <w:ilvl w:val="0"/>
          <w:numId w:val="27"/>
        </w:numPr>
        <w:rPr>
          <w:rFonts w:ascii="Bookman Old Style" w:hAnsi="Bookman Old Style"/>
        </w:rPr>
      </w:pPr>
      <w:r w:rsidRPr="008F30B3">
        <w:rPr>
          <w:rFonts w:ascii="Bookman Old Style" w:hAnsi="Bookman Old Style"/>
        </w:rPr>
        <w:t>Тематические</w:t>
      </w:r>
      <w:r w:rsidRPr="008F30B3">
        <w:rPr>
          <w:rFonts w:ascii="Bookman Old Style" w:hAnsi="Bookman Old Style"/>
        </w:rPr>
        <w:tab/>
        <w:t>классные</w:t>
      </w:r>
      <w:r w:rsidRPr="008F30B3">
        <w:rPr>
          <w:rFonts w:ascii="Bookman Old Style" w:hAnsi="Bookman Old Style"/>
        </w:rPr>
        <w:tab/>
        <w:t>часы</w:t>
      </w:r>
      <w:r w:rsidRPr="008F30B3">
        <w:rPr>
          <w:rFonts w:ascii="Bookman Old Style" w:hAnsi="Bookman Old Style"/>
        </w:rPr>
        <w:tab/>
        <w:t>по</w:t>
      </w:r>
      <w:r w:rsidRPr="008F30B3">
        <w:rPr>
          <w:rFonts w:ascii="Bookman Old Style" w:hAnsi="Bookman Old Style"/>
        </w:rPr>
        <w:tab/>
        <w:t>правовому</w:t>
      </w:r>
      <w:r w:rsidRPr="008F30B3">
        <w:rPr>
          <w:rFonts w:ascii="Bookman Old Style" w:hAnsi="Bookman Old Style"/>
        </w:rPr>
        <w:tab/>
        <w:t>воспитанию</w:t>
      </w:r>
      <w:r w:rsidRPr="008F30B3">
        <w:rPr>
          <w:rFonts w:ascii="Bookman Old Style" w:hAnsi="Bookman Old Style"/>
        </w:rPr>
        <w:tab/>
        <w:t>и профилактике коррупции;</w:t>
      </w:r>
    </w:p>
    <w:p w:rsidR="003E4BF1" w:rsidRPr="008F30B3" w:rsidRDefault="003E4BF1" w:rsidP="001D3580">
      <w:pPr>
        <w:pStyle w:val="af0"/>
        <w:numPr>
          <w:ilvl w:val="0"/>
          <w:numId w:val="27"/>
        </w:numPr>
        <w:rPr>
          <w:rFonts w:ascii="Bookman Old Style" w:hAnsi="Bookman Old Style"/>
        </w:rPr>
      </w:pPr>
      <w:r w:rsidRPr="008F30B3">
        <w:rPr>
          <w:rFonts w:ascii="Bookman Old Style" w:hAnsi="Bookman Old Style"/>
        </w:rPr>
        <w:t>Всероссийский урок безопасности школьников в сети Интернет;</w:t>
      </w:r>
    </w:p>
    <w:p w:rsidR="003E4BF1" w:rsidRPr="008F30B3" w:rsidRDefault="003E4BF1" w:rsidP="001D3580">
      <w:pPr>
        <w:pStyle w:val="af0"/>
        <w:numPr>
          <w:ilvl w:val="0"/>
          <w:numId w:val="27"/>
        </w:numPr>
        <w:rPr>
          <w:rFonts w:ascii="Bookman Old Style" w:hAnsi="Bookman Old Style"/>
        </w:rPr>
      </w:pPr>
      <w:r w:rsidRPr="008F30B3">
        <w:rPr>
          <w:rFonts w:ascii="Bookman Old Style" w:hAnsi="Bookman Old Style"/>
        </w:rPr>
        <w:t>Тематическая беседа, посвящённая Дню Конституции РФ;</w:t>
      </w:r>
    </w:p>
    <w:p w:rsidR="003E4BF1" w:rsidRPr="008F30B3" w:rsidRDefault="003E4BF1" w:rsidP="001D3580">
      <w:pPr>
        <w:pStyle w:val="af0"/>
        <w:numPr>
          <w:ilvl w:val="0"/>
          <w:numId w:val="27"/>
        </w:numPr>
        <w:rPr>
          <w:rFonts w:ascii="Bookman Old Style" w:hAnsi="Bookman Old Style"/>
        </w:rPr>
      </w:pPr>
      <w:r w:rsidRPr="008F30B3">
        <w:rPr>
          <w:rFonts w:ascii="Bookman Old Style" w:hAnsi="Bookman Old Style"/>
        </w:rPr>
        <w:t>Конкурсы рисунков («Что такое хорошо, что такое плохо…» и др.);</w:t>
      </w:r>
    </w:p>
    <w:p w:rsidR="003E4BF1" w:rsidRPr="008F30B3" w:rsidRDefault="003E4BF1" w:rsidP="001D3580">
      <w:pPr>
        <w:pStyle w:val="af0"/>
        <w:numPr>
          <w:ilvl w:val="0"/>
          <w:numId w:val="27"/>
        </w:numPr>
        <w:rPr>
          <w:rFonts w:ascii="Bookman Old Style" w:hAnsi="Bookman Old Style"/>
        </w:rPr>
      </w:pPr>
      <w:r w:rsidRPr="008F30B3">
        <w:rPr>
          <w:rFonts w:ascii="Bookman Old Style" w:hAnsi="Bookman Old Style"/>
        </w:rPr>
        <w:t>Профилактические беседы с сотрудниками полиции</w:t>
      </w:r>
    </w:p>
    <w:p w:rsidR="003E4BF1" w:rsidRPr="008F30B3" w:rsidRDefault="003E4BF1" w:rsidP="003E4BF1">
      <w:pPr>
        <w:rPr>
          <w:rFonts w:ascii="Bookman Old Style" w:hAnsi="Bookman Old Style"/>
          <w:b/>
        </w:rPr>
      </w:pPr>
      <w:r w:rsidRPr="008F30B3">
        <w:rPr>
          <w:rFonts w:ascii="Bookman Old Style" w:hAnsi="Bookman Old Style"/>
          <w:b/>
        </w:rPr>
        <w:lastRenderedPageBreak/>
        <w:t>На уровне основного и среднего общего образования</w:t>
      </w:r>
    </w:p>
    <w:p w:rsidR="003E4BF1" w:rsidRPr="008F30B3" w:rsidRDefault="003E4BF1" w:rsidP="001D3580">
      <w:pPr>
        <w:pStyle w:val="af0"/>
        <w:numPr>
          <w:ilvl w:val="0"/>
          <w:numId w:val="28"/>
        </w:numPr>
        <w:rPr>
          <w:rFonts w:ascii="Bookman Old Style" w:hAnsi="Bookman Old Style"/>
        </w:rPr>
      </w:pPr>
      <w:r w:rsidRPr="008F30B3">
        <w:rPr>
          <w:rFonts w:ascii="Bookman Old Style" w:hAnsi="Bookman Old Style"/>
        </w:rPr>
        <w:t>Классные часы по правовому воспитанию и антикоррупционному просвещению;</w:t>
      </w:r>
    </w:p>
    <w:p w:rsidR="003E4BF1" w:rsidRPr="008F30B3" w:rsidRDefault="003E4BF1" w:rsidP="001D3580">
      <w:pPr>
        <w:pStyle w:val="af0"/>
        <w:numPr>
          <w:ilvl w:val="0"/>
          <w:numId w:val="28"/>
        </w:numPr>
        <w:rPr>
          <w:rFonts w:ascii="Bookman Old Style" w:hAnsi="Bookman Old Style"/>
        </w:rPr>
      </w:pPr>
      <w:r w:rsidRPr="008F30B3">
        <w:rPr>
          <w:rFonts w:ascii="Bookman Old Style" w:hAnsi="Bookman Old Style"/>
        </w:rPr>
        <w:t>Тематические классные часы, посвящённый Международному дню</w:t>
      </w:r>
    </w:p>
    <w:p w:rsidR="003E4BF1" w:rsidRPr="008F30B3" w:rsidRDefault="003E4BF1" w:rsidP="001D3580">
      <w:pPr>
        <w:pStyle w:val="af0"/>
        <w:numPr>
          <w:ilvl w:val="0"/>
          <w:numId w:val="28"/>
        </w:numPr>
        <w:rPr>
          <w:rFonts w:ascii="Bookman Old Style" w:hAnsi="Bookman Old Style"/>
        </w:rPr>
      </w:pPr>
      <w:r w:rsidRPr="008F30B3">
        <w:rPr>
          <w:rFonts w:ascii="Bookman Old Style" w:hAnsi="Bookman Old Style"/>
        </w:rPr>
        <w:t>борьбы с коррупцией;</w:t>
      </w:r>
    </w:p>
    <w:p w:rsidR="003E4BF1" w:rsidRPr="008F30B3" w:rsidRDefault="003E4BF1" w:rsidP="001D3580">
      <w:pPr>
        <w:pStyle w:val="af0"/>
        <w:numPr>
          <w:ilvl w:val="0"/>
          <w:numId w:val="28"/>
        </w:numPr>
        <w:rPr>
          <w:rFonts w:ascii="Bookman Old Style" w:hAnsi="Bookman Old Style"/>
        </w:rPr>
      </w:pPr>
      <w:r w:rsidRPr="008F30B3">
        <w:rPr>
          <w:rFonts w:ascii="Bookman Old Style" w:hAnsi="Bookman Old Style"/>
        </w:rPr>
        <w:t>Профилактические</w:t>
      </w:r>
      <w:r w:rsidRPr="008F30B3">
        <w:rPr>
          <w:rFonts w:ascii="Bookman Old Style" w:hAnsi="Bookman Old Style"/>
        </w:rPr>
        <w:tab/>
        <w:t>беседы ( «Как не стать жертвой преступления» и др.);</w:t>
      </w:r>
    </w:p>
    <w:p w:rsidR="003E4BF1" w:rsidRPr="008F30B3" w:rsidRDefault="003E4BF1" w:rsidP="001D3580">
      <w:pPr>
        <w:pStyle w:val="af0"/>
        <w:numPr>
          <w:ilvl w:val="0"/>
          <w:numId w:val="28"/>
        </w:numPr>
        <w:rPr>
          <w:rFonts w:ascii="Bookman Old Style" w:hAnsi="Bookman Old Style"/>
        </w:rPr>
      </w:pPr>
      <w:r w:rsidRPr="008F30B3">
        <w:rPr>
          <w:rFonts w:ascii="Bookman Old Style" w:hAnsi="Bookman Old Style"/>
        </w:rPr>
        <w:t>Викторины, квизы («Права и обязанности подростков» и др.);</w:t>
      </w:r>
    </w:p>
    <w:p w:rsidR="003E4BF1" w:rsidRPr="008F30B3" w:rsidRDefault="003E4BF1" w:rsidP="001D3580">
      <w:pPr>
        <w:pStyle w:val="af0"/>
        <w:numPr>
          <w:ilvl w:val="0"/>
          <w:numId w:val="28"/>
        </w:numPr>
        <w:rPr>
          <w:rFonts w:ascii="Bookman Old Style" w:hAnsi="Bookman Old Style"/>
        </w:rPr>
      </w:pPr>
      <w:r w:rsidRPr="008F30B3">
        <w:rPr>
          <w:rFonts w:ascii="Bookman Old Style" w:hAnsi="Bookman Old Style"/>
        </w:rPr>
        <w:t>Интерактивное занятие «Безопасность в интернете»- «Инструкция по применению»;</w:t>
      </w:r>
    </w:p>
    <w:p w:rsidR="003E4BF1" w:rsidRPr="008F30B3" w:rsidRDefault="003E4BF1" w:rsidP="001D3580">
      <w:pPr>
        <w:pStyle w:val="af0"/>
        <w:numPr>
          <w:ilvl w:val="0"/>
          <w:numId w:val="28"/>
        </w:numPr>
        <w:rPr>
          <w:rFonts w:ascii="Bookman Old Style" w:hAnsi="Bookman Old Style"/>
        </w:rPr>
      </w:pPr>
      <w:r w:rsidRPr="008F30B3">
        <w:rPr>
          <w:rFonts w:ascii="Bookman Old Style" w:hAnsi="Bookman Old Style"/>
        </w:rPr>
        <w:t>Беседы об ответственности за нарушение статьи КоАП РФ ст.20.2.</w:t>
      </w:r>
    </w:p>
    <w:p w:rsidR="003E4BF1" w:rsidRPr="003E4BF1" w:rsidRDefault="003E4BF1" w:rsidP="003E4BF1">
      <w:pPr>
        <w:rPr>
          <w:rFonts w:ascii="Bookman Old Style" w:hAnsi="Bookman Old Style"/>
        </w:rPr>
      </w:pPr>
    </w:p>
    <w:p w:rsidR="00442CFC" w:rsidRPr="00442CFC" w:rsidRDefault="00442CFC" w:rsidP="00442CFC">
      <w:pPr>
        <w:spacing w:line="276" w:lineRule="auto"/>
        <w:ind w:firstLine="708"/>
        <w:jc w:val="both"/>
        <w:rPr>
          <w:rFonts w:ascii="Bookman Old Style" w:hAnsi="Bookman Old Style"/>
        </w:rPr>
      </w:pPr>
      <w:r w:rsidRPr="00442CFC">
        <w:rPr>
          <w:rFonts w:ascii="Bookman Old Style" w:hAnsi="Bookman Old Style"/>
        </w:rPr>
        <w:t>Данный модуль включает воспитательную работу, направленную на воспитание межэтнического толерантного отношения, на профилактику экстремизма и терроризма, формирование здорового образа жизни, предупреждение суицидального поведения.</w:t>
      </w:r>
    </w:p>
    <w:p w:rsidR="00F7766F" w:rsidRDefault="00F03D60">
      <w:pPr>
        <w:ind w:left="-283"/>
        <w:jc w:val="both"/>
        <w:rPr>
          <w:rFonts w:ascii="Bookman Old Style" w:hAnsi="Bookman Old Style"/>
          <w:b/>
          <w:bCs/>
          <w:sz w:val="32"/>
          <w:szCs w:val="28"/>
          <w:u w:val="single"/>
        </w:rPr>
      </w:pPr>
      <w:r>
        <w:rPr>
          <w:rFonts w:ascii="Bookman Old Style" w:hAnsi="Bookman Old Style"/>
          <w:b/>
          <w:bCs/>
          <w:sz w:val="32"/>
          <w:szCs w:val="28"/>
          <w:u w:val="single"/>
        </w:rPr>
        <w:t>2</w:t>
      </w:r>
      <w:r w:rsidR="00721AEF" w:rsidRPr="00D95995">
        <w:rPr>
          <w:rFonts w:ascii="Bookman Old Style" w:hAnsi="Bookman Old Style"/>
          <w:b/>
          <w:bCs/>
          <w:sz w:val="32"/>
          <w:szCs w:val="28"/>
          <w:u w:val="single"/>
        </w:rPr>
        <w:t>.</w:t>
      </w:r>
      <w:r w:rsidR="001D606D">
        <w:rPr>
          <w:rFonts w:ascii="Bookman Old Style" w:hAnsi="Bookman Old Style"/>
          <w:b/>
          <w:bCs/>
          <w:sz w:val="32"/>
          <w:szCs w:val="28"/>
          <w:u w:val="single"/>
        </w:rPr>
        <w:t>1</w:t>
      </w:r>
      <w:r>
        <w:rPr>
          <w:rFonts w:ascii="Bookman Old Style" w:hAnsi="Bookman Old Style"/>
          <w:b/>
          <w:bCs/>
          <w:sz w:val="32"/>
          <w:szCs w:val="28"/>
          <w:u w:val="single"/>
        </w:rPr>
        <w:t>4.</w:t>
      </w:r>
      <w:r w:rsidR="00721AEF" w:rsidRPr="00D95995">
        <w:rPr>
          <w:rFonts w:ascii="Bookman Old Style" w:hAnsi="Bookman Old Style"/>
          <w:b/>
          <w:bCs/>
          <w:sz w:val="32"/>
          <w:szCs w:val="28"/>
          <w:u w:val="single"/>
        </w:rPr>
        <w:t xml:space="preserve"> Модуль «Школьные и социальные медиа»</w:t>
      </w:r>
    </w:p>
    <w:p w:rsidR="001C0622" w:rsidRDefault="001C0622">
      <w:pPr>
        <w:ind w:left="-283"/>
        <w:jc w:val="both"/>
        <w:rPr>
          <w:rFonts w:ascii="Bookman Old Style" w:hAnsi="Bookman Old Style"/>
          <w:b/>
          <w:bCs/>
          <w:sz w:val="32"/>
          <w:szCs w:val="28"/>
          <w:u w:val="single"/>
        </w:rPr>
      </w:pPr>
    </w:p>
    <w:p w:rsidR="001C0622" w:rsidRPr="002216A5" w:rsidRDefault="00721AEF" w:rsidP="002216A5">
      <w:pPr>
        <w:spacing w:line="276" w:lineRule="auto"/>
        <w:ind w:left="-283"/>
        <w:jc w:val="both"/>
        <w:rPr>
          <w:rFonts w:ascii="Bookman Old Style" w:hAnsi="Bookman Old Style"/>
        </w:rPr>
      </w:pPr>
      <w:r w:rsidRPr="004C14DB">
        <w:rPr>
          <w:rFonts w:ascii="Bookman Old Style" w:hAnsi="Bookman Old Style"/>
          <w:b/>
          <w:bCs/>
        </w:rPr>
        <w:t xml:space="preserve">    </w:t>
      </w:r>
      <w:r w:rsidR="001C0622" w:rsidRPr="002216A5">
        <w:rPr>
          <w:rFonts w:ascii="Bookman Old Style" w:hAnsi="Bookman Old Style"/>
        </w:rPr>
        <w:t xml:space="preserve">Цель школьных медиа (совместно создаваемых школьниками и педагогами средств распространения текстовой, аудио и видео информации) – развитие коммуникативной культуры школьников, формирование навыков общения и сотрудничества, поддержка творческой самореализации учащихся. С 2019-2020 учебного года в </w:t>
      </w:r>
      <w:r w:rsidR="004E2E0B" w:rsidRPr="00DB4170">
        <w:rPr>
          <w:rFonts w:ascii="Bookman Old Style" w:hAnsi="Bookman Old Style"/>
          <w:b/>
        </w:rPr>
        <w:t>МКОУ «</w:t>
      </w:r>
      <w:r w:rsidR="004E2E0B">
        <w:rPr>
          <w:rFonts w:ascii="Bookman Old Style" w:hAnsi="Bookman Old Style"/>
          <w:b/>
        </w:rPr>
        <w:t>Большеарешевская</w:t>
      </w:r>
      <w:r w:rsidR="004E2E0B" w:rsidRPr="00DB4170">
        <w:rPr>
          <w:rFonts w:ascii="Bookman Old Style" w:hAnsi="Bookman Old Style"/>
          <w:b/>
        </w:rPr>
        <w:t xml:space="preserve"> СОШ им</w:t>
      </w:r>
      <w:r w:rsidR="004E2E0B">
        <w:rPr>
          <w:rFonts w:ascii="Bookman Old Style" w:hAnsi="Bookman Old Style"/>
          <w:b/>
        </w:rPr>
        <w:t xml:space="preserve"> Магомедова Ш.К.</w:t>
      </w:r>
      <w:r w:rsidR="004E2E0B" w:rsidRPr="00DB4170">
        <w:rPr>
          <w:rFonts w:ascii="Bookman Old Style" w:hAnsi="Bookman Old Style"/>
          <w:b/>
        </w:rPr>
        <w:t>»</w:t>
      </w:r>
      <w:r w:rsidR="004E2E0B" w:rsidRPr="00DB4170">
        <w:rPr>
          <w:rFonts w:ascii="Bookman Old Style" w:hAnsi="Bookman Old Style"/>
          <w:bCs/>
        </w:rPr>
        <w:t xml:space="preserve"> </w:t>
      </w:r>
      <w:r w:rsidR="004E2E0B" w:rsidRPr="00726026">
        <w:rPr>
          <w:rFonts w:ascii="Bookman Old Style" w:hAnsi="Bookman Old Style"/>
        </w:rPr>
        <w:t xml:space="preserve"> </w:t>
      </w:r>
      <w:r w:rsidR="001C0622" w:rsidRPr="002216A5">
        <w:rPr>
          <w:rFonts w:ascii="Bookman Old Style" w:hAnsi="Bookman Old Style"/>
        </w:rPr>
        <w:t>действует школьная пресс-служба «</w:t>
      </w:r>
      <w:r w:rsidR="004E2E0B">
        <w:rPr>
          <w:rFonts w:ascii="Bookman Old Style" w:hAnsi="Bookman Old Style"/>
        </w:rPr>
        <w:t>Позитив</w:t>
      </w:r>
      <w:r w:rsidR="001C0622" w:rsidRPr="002216A5">
        <w:rPr>
          <w:rFonts w:ascii="Bookman Old Style" w:hAnsi="Bookman Old Style"/>
        </w:rPr>
        <w:t xml:space="preserve">», оформлены страницы школы и детских общественных объединений в социальных сетях </w:t>
      </w:r>
      <w:r w:rsidR="004E2E0B">
        <w:rPr>
          <w:rFonts w:ascii="Bookman Old Style" w:hAnsi="Bookman Old Style"/>
        </w:rPr>
        <w:t>Телеграмм</w:t>
      </w:r>
      <w:r w:rsidR="001C0622" w:rsidRPr="002216A5">
        <w:rPr>
          <w:rFonts w:ascii="Bookman Old Style" w:hAnsi="Bookman Old Style"/>
        </w:rPr>
        <w:t>, ВК.</w:t>
      </w:r>
    </w:p>
    <w:p w:rsidR="00F7766F" w:rsidRPr="004C14DB" w:rsidRDefault="001C0622" w:rsidP="002216A5">
      <w:pPr>
        <w:pStyle w:val="af8"/>
        <w:shd w:val="clear" w:color="auto" w:fill="FFFFFF"/>
        <w:spacing w:before="0" w:beforeAutospacing="0" w:after="0" w:afterAutospacing="0" w:line="276" w:lineRule="auto"/>
        <w:rPr>
          <w:rFonts w:ascii="Bookman Old Style" w:hAnsi="Bookman Old Style"/>
        </w:rPr>
      </w:pPr>
      <w:r w:rsidRPr="00A82962">
        <w:rPr>
          <w:rFonts w:ascii="Bookman Old Style" w:hAnsi="Bookman Old Style" w:cs="Arial"/>
          <w:color w:val="000000"/>
          <w:sz w:val="22"/>
          <w:szCs w:val="27"/>
        </w:rPr>
        <w:t> </w:t>
      </w:r>
      <w:r w:rsidR="00721AEF" w:rsidRPr="004C14DB">
        <w:rPr>
          <w:rFonts w:ascii="Bookman Old Style" w:hAnsi="Bookman Old Style"/>
        </w:rPr>
        <w:t>Воспитательный потенциал школьных медиа реализуется в рамках следующих видов и форм деятельности:</w:t>
      </w:r>
    </w:p>
    <w:p w:rsidR="00F7766F" w:rsidRPr="004C14DB" w:rsidRDefault="00721AEF" w:rsidP="001D3580">
      <w:pPr>
        <w:numPr>
          <w:ilvl w:val="0"/>
          <w:numId w:val="5"/>
        </w:numPr>
        <w:spacing w:line="276" w:lineRule="auto"/>
        <w:jc w:val="both"/>
        <w:rPr>
          <w:rFonts w:ascii="Bookman Old Style" w:hAnsi="Bookman Old Style"/>
        </w:rPr>
      </w:pPr>
      <w:r w:rsidRPr="004C14DB">
        <w:rPr>
          <w:rFonts w:ascii="Bookman Old Style" w:hAnsi="Bookman Old Style"/>
        </w:rPr>
        <w:t>разновозрастный редакционный совет подростков, старшеклассников и консультирующих их взрослых, целью которого является освещение (через школьную газету</w:t>
      </w:r>
      <w:r w:rsidR="00BB7749">
        <w:rPr>
          <w:rFonts w:ascii="Bookman Old Style" w:hAnsi="Bookman Old Style"/>
        </w:rPr>
        <w:t>,</w:t>
      </w:r>
      <w:r w:rsidRPr="004C14DB">
        <w:rPr>
          <w:rFonts w:ascii="Bookman Old Style" w:hAnsi="Bookman Old Style"/>
        </w:rPr>
        <w:t xml:space="preserve"> наиболее интересных моментов жизни школы, популяризация общешкольных ключевых дел, кружков, секций, деятельности органов ученического самоуправления;</w:t>
      </w:r>
    </w:p>
    <w:p w:rsidR="00F7766F" w:rsidRPr="004C14DB" w:rsidRDefault="004E2E0B" w:rsidP="001D3580">
      <w:pPr>
        <w:numPr>
          <w:ilvl w:val="0"/>
          <w:numId w:val="5"/>
        </w:numPr>
        <w:spacing w:line="276" w:lineRule="auto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 </w:t>
      </w:r>
      <w:r w:rsidR="00721AEF" w:rsidRPr="004C14DB">
        <w:rPr>
          <w:rFonts w:ascii="Bookman Old Style" w:hAnsi="Bookman Old Style"/>
        </w:rPr>
        <w:t>школьная интернет-группа по воспитательной работе в ВК «Инициатива в действии»- разновозрастное сообщество школьников и педагогов, поддерживающее интернет-сайт школы и соответствующую группу в</w:t>
      </w:r>
      <w:r w:rsidR="003509F8" w:rsidRPr="004C14DB">
        <w:rPr>
          <w:rFonts w:ascii="Bookman Old Style" w:hAnsi="Bookman Old Style"/>
        </w:rPr>
        <w:t xml:space="preserve"> </w:t>
      </w:r>
      <w:r w:rsidR="00721AEF" w:rsidRPr="004C14DB">
        <w:rPr>
          <w:rFonts w:ascii="Bookman Old Style" w:hAnsi="Bookman Old Style"/>
        </w:rPr>
        <w:t>социальных сетях с целью освещения деятельности образовательной органи</w:t>
      </w:r>
      <w:r w:rsidR="003509F8" w:rsidRPr="004C14DB">
        <w:rPr>
          <w:rFonts w:ascii="Bookman Old Style" w:hAnsi="Bookman Old Style"/>
        </w:rPr>
        <w:t>зации в информационном пр</w:t>
      </w:r>
      <w:r w:rsidR="009503C6" w:rsidRPr="004C14DB">
        <w:rPr>
          <w:rFonts w:ascii="Bookman Old Style" w:hAnsi="Bookman Old Style"/>
        </w:rPr>
        <w:t>одвижении</w:t>
      </w:r>
      <w:r w:rsidR="00721AEF" w:rsidRPr="004C14DB">
        <w:rPr>
          <w:rFonts w:ascii="Bookman Old Style" w:hAnsi="Bookman Old Style"/>
        </w:rPr>
        <w:t xml:space="preserve"> ценностей школы и организации виртуальной диалоговой площадки, на которой детьми, учителями и родителями могли бы открыто обсуждаться значимые для школы вопросы;</w:t>
      </w:r>
    </w:p>
    <w:p w:rsidR="00F7766F" w:rsidRPr="004C14DB" w:rsidRDefault="00721AEF" w:rsidP="001D3580">
      <w:pPr>
        <w:numPr>
          <w:ilvl w:val="0"/>
          <w:numId w:val="5"/>
        </w:numPr>
        <w:spacing w:line="276" w:lineRule="auto"/>
        <w:jc w:val="both"/>
        <w:rPr>
          <w:rFonts w:ascii="Bookman Old Style" w:hAnsi="Bookman Old Style"/>
        </w:rPr>
      </w:pPr>
      <w:r w:rsidRPr="004C14DB">
        <w:rPr>
          <w:rFonts w:ascii="Bookman Old Style" w:hAnsi="Bookman Old Style"/>
        </w:rPr>
        <w:t xml:space="preserve">освещение результативности участия в общешкольных ключевых делах осуществляется в каждом классе через </w:t>
      </w:r>
      <w:r w:rsidRPr="004C14DB">
        <w:rPr>
          <w:rFonts w:ascii="Bookman Old Style" w:hAnsi="Bookman Old Style"/>
        </w:rPr>
        <w:lastRenderedPageBreak/>
        <w:t xml:space="preserve">классный уголок; </w:t>
      </w:r>
    </w:p>
    <w:p w:rsidR="00F7766F" w:rsidRPr="004C14DB" w:rsidRDefault="00721AEF" w:rsidP="001D3580">
      <w:pPr>
        <w:numPr>
          <w:ilvl w:val="0"/>
          <w:numId w:val="5"/>
        </w:numPr>
        <w:spacing w:line="276" w:lineRule="auto"/>
        <w:jc w:val="both"/>
        <w:rPr>
          <w:rFonts w:ascii="Bookman Old Style" w:hAnsi="Bookman Old Style"/>
        </w:rPr>
      </w:pPr>
      <w:r w:rsidRPr="004C14DB">
        <w:rPr>
          <w:rFonts w:ascii="Bookman Old Style" w:hAnsi="Bookman Old Style"/>
        </w:rPr>
        <w:t xml:space="preserve">совместное (обучающиеся, родители, педагоги) оформление информационных стендов в школе и классах; </w:t>
      </w:r>
    </w:p>
    <w:p w:rsidR="00F7766F" w:rsidRDefault="00721AEF" w:rsidP="001D3580">
      <w:pPr>
        <w:numPr>
          <w:ilvl w:val="0"/>
          <w:numId w:val="5"/>
        </w:numPr>
        <w:spacing w:line="276" w:lineRule="auto"/>
        <w:jc w:val="both"/>
        <w:rPr>
          <w:rFonts w:ascii="Bookman Old Style" w:hAnsi="Bookman Old Style"/>
        </w:rPr>
      </w:pPr>
      <w:r w:rsidRPr="004C14DB">
        <w:rPr>
          <w:rFonts w:ascii="Bookman Old Style" w:hAnsi="Bookman Old Style"/>
          <w:lang w:eastAsia="ru-RU"/>
        </w:rPr>
        <w:t>участие школьников в различных конкурсах школьных медиа.</w:t>
      </w:r>
    </w:p>
    <w:p w:rsidR="00D95995" w:rsidRPr="004C14DB" w:rsidRDefault="00D95995" w:rsidP="00F03D60">
      <w:pPr>
        <w:spacing w:line="276" w:lineRule="auto"/>
        <w:ind w:left="437"/>
        <w:jc w:val="both"/>
        <w:rPr>
          <w:rFonts w:ascii="Bookman Old Style" w:hAnsi="Bookman Old Style"/>
        </w:rPr>
      </w:pPr>
    </w:p>
    <w:p w:rsidR="001D606D" w:rsidRPr="004E2E0B" w:rsidRDefault="001D606D" w:rsidP="001D606D">
      <w:pPr>
        <w:spacing w:line="276" w:lineRule="auto"/>
        <w:ind w:firstLine="708"/>
        <w:jc w:val="both"/>
        <w:rPr>
          <w:rFonts w:ascii="Times New Roman" w:hAnsi="Times New Roman" w:cs="Times New Roman"/>
          <w:color w:val="C00000"/>
          <w:sz w:val="28"/>
          <w:szCs w:val="28"/>
        </w:rPr>
      </w:pPr>
      <w:r w:rsidRPr="004E2E0B">
        <w:rPr>
          <w:rFonts w:ascii="Times New Roman" w:hAnsi="Times New Roman" w:cs="Times New Roman"/>
          <w:b/>
          <w:bCs/>
          <w:color w:val="C00000"/>
          <w:sz w:val="28"/>
          <w:szCs w:val="28"/>
          <w:u w:val="single"/>
        </w:rPr>
        <w:t>РАЗДЕЛ Ш. ОРГАНИЗАЦИОННЫЙ</w:t>
      </w:r>
    </w:p>
    <w:p w:rsidR="001D606D" w:rsidRPr="004E2E0B" w:rsidRDefault="001D606D" w:rsidP="001D606D">
      <w:pPr>
        <w:spacing w:line="276" w:lineRule="auto"/>
        <w:ind w:firstLine="708"/>
        <w:jc w:val="both"/>
        <w:rPr>
          <w:rFonts w:ascii="Times New Roman" w:hAnsi="Times New Roman" w:cs="Times New Roman"/>
          <w:color w:val="C00000"/>
          <w:sz w:val="28"/>
          <w:szCs w:val="28"/>
        </w:rPr>
      </w:pPr>
    </w:p>
    <w:p w:rsidR="001D606D" w:rsidRPr="001D606D" w:rsidRDefault="001D606D" w:rsidP="001D606D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D606D">
        <w:rPr>
          <w:rFonts w:ascii="Times New Roman" w:hAnsi="Times New Roman" w:cs="Times New Roman"/>
          <w:b/>
          <w:bCs/>
          <w:sz w:val="28"/>
          <w:szCs w:val="28"/>
          <w:u w:val="single"/>
        </w:rPr>
        <w:t>3.1.  Кадровое обеспечение</w:t>
      </w:r>
    </w:p>
    <w:p w:rsidR="001D606D" w:rsidRPr="001D606D" w:rsidRDefault="001D606D" w:rsidP="001D606D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D606D">
        <w:rPr>
          <w:rFonts w:ascii="Times New Roman" w:hAnsi="Times New Roman" w:cs="Times New Roman"/>
          <w:sz w:val="28"/>
          <w:szCs w:val="28"/>
        </w:rPr>
        <w:t>В данном разделе  представлены решения в общеобразовательной организации, в соответствии с ФГОС общего образования всех уровней, по разделению функционала, связанного с планированием, организацией, обеспечением, реализацией воспитательной деятельности; по вопросам повышения квалификации педагогических работников в сфере воспитания; психолого-педагогического сопровождения обучающихся, в том числе с ОВЗ и других категорий; по привлечению специалистов других организаций (образовательных, социальных, правоохранительных и др.)</w:t>
      </w:r>
    </w:p>
    <w:p w:rsidR="001D606D" w:rsidRPr="001D606D" w:rsidRDefault="001D606D" w:rsidP="001D606D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 </w:t>
      </w:r>
      <w:r w:rsidR="004E2E0B" w:rsidRPr="00DB4170">
        <w:rPr>
          <w:rFonts w:ascii="Bookman Old Style" w:hAnsi="Bookman Old Style"/>
          <w:b/>
        </w:rPr>
        <w:t>МКОУ «</w:t>
      </w:r>
      <w:r w:rsidR="004E2E0B">
        <w:rPr>
          <w:rFonts w:ascii="Bookman Old Style" w:hAnsi="Bookman Old Style"/>
          <w:b/>
        </w:rPr>
        <w:t>Большеарешевская</w:t>
      </w:r>
      <w:r w:rsidR="004E2E0B" w:rsidRPr="00DB4170">
        <w:rPr>
          <w:rFonts w:ascii="Bookman Old Style" w:hAnsi="Bookman Old Style"/>
          <w:b/>
        </w:rPr>
        <w:t xml:space="preserve"> СОШ им</w:t>
      </w:r>
      <w:r w:rsidR="004E2E0B">
        <w:rPr>
          <w:rFonts w:ascii="Bookman Old Style" w:hAnsi="Bookman Old Style"/>
          <w:b/>
        </w:rPr>
        <w:t xml:space="preserve"> Магомедова Ш.К.</w:t>
      </w:r>
      <w:r w:rsidR="004E2E0B" w:rsidRPr="00DB4170">
        <w:rPr>
          <w:rFonts w:ascii="Bookman Old Style" w:hAnsi="Bookman Old Style"/>
          <w:b/>
        </w:rPr>
        <w:t>»</w:t>
      </w:r>
      <w:r w:rsidR="004E2E0B" w:rsidRPr="00DB4170">
        <w:rPr>
          <w:rFonts w:ascii="Bookman Old Style" w:hAnsi="Bookman Old Style"/>
          <w:bCs/>
        </w:rPr>
        <w:t xml:space="preserve"> </w:t>
      </w:r>
      <w:r w:rsidR="004E2E0B" w:rsidRPr="00726026">
        <w:rPr>
          <w:rFonts w:ascii="Bookman Old Style" w:hAnsi="Bookman Old Style"/>
        </w:rPr>
        <w:t xml:space="preserve"> </w:t>
      </w:r>
      <w:r w:rsidRPr="001D606D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1D606D">
        <w:rPr>
          <w:rFonts w:ascii="Times New Roman" w:hAnsi="Times New Roman" w:cs="Times New Roman"/>
          <w:sz w:val="28"/>
          <w:szCs w:val="28"/>
        </w:rPr>
        <w:t xml:space="preserve"> рабо</w:t>
      </w:r>
      <w:r>
        <w:rPr>
          <w:rFonts w:ascii="Times New Roman" w:hAnsi="Times New Roman" w:cs="Times New Roman"/>
          <w:sz w:val="28"/>
          <w:szCs w:val="28"/>
        </w:rPr>
        <w:t xml:space="preserve">тает </w:t>
      </w:r>
      <w:r w:rsidR="004E2E0B">
        <w:rPr>
          <w:rFonts w:ascii="Times New Roman" w:hAnsi="Times New Roman" w:cs="Times New Roman"/>
          <w:sz w:val="28"/>
          <w:szCs w:val="28"/>
        </w:rPr>
        <w:t xml:space="preserve">16 </w:t>
      </w:r>
      <w:r>
        <w:rPr>
          <w:rFonts w:ascii="Times New Roman" w:hAnsi="Times New Roman" w:cs="Times New Roman"/>
          <w:sz w:val="28"/>
          <w:szCs w:val="28"/>
        </w:rPr>
        <w:t>классных руководителей ,</w:t>
      </w:r>
      <w:r w:rsidRPr="001D606D">
        <w:rPr>
          <w:rFonts w:ascii="Times New Roman" w:hAnsi="Times New Roman" w:cs="Times New Roman"/>
          <w:sz w:val="28"/>
          <w:szCs w:val="28"/>
        </w:rPr>
        <w:t>Педагог-психолог</w:t>
      </w:r>
      <w:r>
        <w:rPr>
          <w:rFonts w:ascii="Times New Roman" w:hAnsi="Times New Roman" w:cs="Times New Roman"/>
          <w:sz w:val="28"/>
          <w:szCs w:val="28"/>
        </w:rPr>
        <w:t xml:space="preserve">,соцпед </w:t>
      </w:r>
      <w:r w:rsidRPr="001D606D">
        <w:rPr>
          <w:rFonts w:ascii="Times New Roman" w:hAnsi="Times New Roman" w:cs="Times New Roman"/>
          <w:sz w:val="28"/>
          <w:szCs w:val="28"/>
        </w:rPr>
        <w:t>.</w:t>
      </w:r>
    </w:p>
    <w:p w:rsidR="001D606D" w:rsidRPr="001D606D" w:rsidRDefault="001D606D" w:rsidP="001D606D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D606D">
        <w:rPr>
          <w:rFonts w:ascii="Times New Roman" w:hAnsi="Times New Roman" w:cs="Times New Roman"/>
          <w:b/>
          <w:sz w:val="28"/>
          <w:szCs w:val="28"/>
          <w:u w:val="single"/>
        </w:rPr>
        <w:t>3.2.  Нормативно-методическое обеспечение</w:t>
      </w:r>
    </w:p>
    <w:p w:rsidR="001D606D" w:rsidRPr="001D606D" w:rsidRDefault="0044762D" w:rsidP="001D606D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hyperlink r:id="rId8" w:history="1">
        <w:r w:rsidR="001D606D">
          <w:rPr>
            <w:rStyle w:val="af1"/>
            <w:rFonts w:ascii="Times New Roman" w:hAnsi="Times New Roman" w:cs="Times New Roman"/>
            <w:sz w:val="28"/>
            <w:szCs w:val="28"/>
          </w:rPr>
          <w:t xml:space="preserve">Устав  </w:t>
        </w:r>
        <w:r w:rsidR="001D606D" w:rsidRPr="001D606D">
          <w:rPr>
            <w:rStyle w:val="af1"/>
            <w:rFonts w:ascii="Times New Roman" w:hAnsi="Times New Roman" w:cs="Times New Roman"/>
            <w:sz w:val="28"/>
            <w:szCs w:val="28"/>
          </w:rPr>
          <w:t>школы</w:t>
        </w:r>
      </w:hyperlink>
      <w:r w:rsidR="001D606D" w:rsidRPr="001D606D">
        <w:rPr>
          <w:rFonts w:ascii="Times New Roman" w:hAnsi="Times New Roman" w:cs="Times New Roman"/>
          <w:sz w:val="28"/>
          <w:szCs w:val="28"/>
        </w:rPr>
        <w:br/>
      </w:r>
      <w:hyperlink r:id="rId9" w:history="1">
        <w:r w:rsidR="001D606D" w:rsidRPr="001D606D">
          <w:rPr>
            <w:rStyle w:val="af1"/>
            <w:rFonts w:ascii="Times New Roman" w:hAnsi="Times New Roman" w:cs="Times New Roman"/>
            <w:sz w:val="28"/>
            <w:szCs w:val="28"/>
          </w:rPr>
          <w:t>Локальные акты:</w:t>
        </w:r>
      </w:hyperlink>
    </w:p>
    <w:p w:rsidR="001D606D" w:rsidRPr="001D606D" w:rsidRDefault="001D606D" w:rsidP="001D3580">
      <w:pPr>
        <w:numPr>
          <w:ilvl w:val="0"/>
          <w:numId w:val="46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606D">
        <w:rPr>
          <w:rFonts w:ascii="Times New Roman" w:hAnsi="Times New Roman" w:cs="Times New Roman"/>
          <w:sz w:val="28"/>
          <w:szCs w:val="28"/>
        </w:rPr>
        <w:t>Положение о Совете обучающихся</w:t>
      </w:r>
    </w:p>
    <w:p w:rsidR="001D606D" w:rsidRPr="001D606D" w:rsidRDefault="001D606D" w:rsidP="001D3580">
      <w:pPr>
        <w:numPr>
          <w:ilvl w:val="0"/>
          <w:numId w:val="46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606D">
        <w:rPr>
          <w:rFonts w:ascii="Times New Roman" w:hAnsi="Times New Roman" w:cs="Times New Roman"/>
          <w:sz w:val="28"/>
          <w:szCs w:val="28"/>
        </w:rPr>
        <w:t>Положение о методическом объединении классных руководителей</w:t>
      </w:r>
    </w:p>
    <w:p w:rsidR="001D606D" w:rsidRPr="001D606D" w:rsidRDefault="001D606D" w:rsidP="001D3580">
      <w:pPr>
        <w:numPr>
          <w:ilvl w:val="0"/>
          <w:numId w:val="46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606D">
        <w:rPr>
          <w:rFonts w:ascii="Times New Roman" w:hAnsi="Times New Roman" w:cs="Times New Roman"/>
          <w:sz w:val="28"/>
          <w:szCs w:val="28"/>
        </w:rPr>
        <w:t>Положение о содействии деятельности общественных объединений обучающихся, родителей (законных представителей несовершеннолетних обучающихся), осуществляемой в ОО и незапрещенной законодательством РФ</w:t>
      </w:r>
    </w:p>
    <w:p w:rsidR="001D606D" w:rsidRPr="001D606D" w:rsidRDefault="001D606D" w:rsidP="001D3580">
      <w:pPr>
        <w:numPr>
          <w:ilvl w:val="0"/>
          <w:numId w:val="46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606D">
        <w:rPr>
          <w:rFonts w:ascii="Times New Roman" w:hAnsi="Times New Roman" w:cs="Times New Roman"/>
          <w:sz w:val="28"/>
          <w:szCs w:val="28"/>
        </w:rPr>
        <w:t>Положение о Родительском комитете</w:t>
      </w:r>
    </w:p>
    <w:p w:rsidR="001D606D" w:rsidRPr="001D606D" w:rsidRDefault="001D606D" w:rsidP="001D3580">
      <w:pPr>
        <w:numPr>
          <w:ilvl w:val="0"/>
          <w:numId w:val="46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606D">
        <w:rPr>
          <w:rFonts w:ascii="Times New Roman" w:hAnsi="Times New Roman" w:cs="Times New Roman"/>
          <w:sz w:val="28"/>
          <w:szCs w:val="28"/>
        </w:rPr>
        <w:t>Положение о внеурочной деятельности</w:t>
      </w:r>
    </w:p>
    <w:p w:rsidR="001D606D" w:rsidRPr="001D606D" w:rsidRDefault="001D606D" w:rsidP="001D3580">
      <w:pPr>
        <w:numPr>
          <w:ilvl w:val="0"/>
          <w:numId w:val="46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606D">
        <w:rPr>
          <w:rFonts w:ascii="Times New Roman" w:hAnsi="Times New Roman" w:cs="Times New Roman"/>
          <w:sz w:val="28"/>
          <w:szCs w:val="28"/>
        </w:rPr>
        <w:t>Положение о спортивном клубе</w:t>
      </w:r>
    </w:p>
    <w:p w:rsidR="001D606D" w:rsidRPr="001D606D" w:rsidRDefault="001D606D" w:rsidP="001D3580">
      <w:pPr>
        <w:numPr>
          <w:ilvl w:val="0"/>
          <w:numId w:val="46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606D">
        <w:rPr>
          <w:rFonts w:ascii="Times New Roman" w:hAnsi="Times New Roman" w:cs="Times New Roman"/>
          <w:sz w:val="28"/>
          <w:szCs w:val="28"/>
        </w:rPr>
        <w:t>Положение о волонтерском движении</w:t>
      </w:r>
    </w:p>
    <w:p w:rsidR="001D606D" w:rsidRPr="001D606D" w:rsidRDefault="001D606D" w:rsidP="001D3580">
      <w:pPr>
        <w:numPr>
          <w:ilvl w:val="0"/>
          <w:numId w:val="46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606D">
        <w:rPr>
          <w:rFonts w:ascii="Times New Roman" w:hAnsi="Times New Roman" w:cs="Times New Roman"/>
          <w:sz w:val="28"/>
          <w:szCs w:val="28"/>
        </w:rPr>
        <w:lastRenderedPageBreak/>
        <w:t>Положение о классном руководстве</w:t>
      </w:r>
    </w:p>
    <w:p w:rsidR="001D606D" w:rsidRPr="001D606D" w:rsidRDefault="001D606D" w:rsidP="001D3580">
      <w:pPr>
        <w:numPr>
          <w:ilvl w:val="0"/>
          <w:numId w:val="46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606D">
        <w:rPr>
          <w:rFonts w:ascii="Times New Roman" w:hAnsi="Times New Roman" w:cs="Times New Roman"/>
          <w:sz w:val="28"/>
          <w:szCs w:val="28"/>
        </w:rPr>
        <w:t>Положение об ученическом самоуправлении</w:t>
      </w:r>
    </w:p>
    <w:p w:rsidR="001D606D" w:rsidRPr="001D606D" w:rsidRDefault="001D606D" w:rsidP="001D3580">
      <w:pPr>
        <w:numPr>
          <w:ilvl w:val="0"/>
          <w:numId w:val="46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606D">
        <w:rPr>
          <w:rFonts w:ascii="Times New Roman" w:hAnsi="Times New Roman" w:cs="Times New Roman"/>
          <w:sz w:val="28"/>
          <w:szCs w:val="28"/>
        </w:rPr>
        <w:t>Положение о предупреждении правонарушений среди обучающихся</w:t>
      </w:r>
    </w:p>
    <w:p w:rsidR="001D606D" w:rsidRPr="001D606D" w:rsidRDefault="001D606D" w:rsidP="001D3580">
      <w:pPr>
        <w:numPr>
          <w:ilvl w:val="0"/>
          <w:numId w:val="46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606D">
        <w:rPr>
          <w:rFonts w:ascii="Times New Roman" w:hAnsi="Times New Roman" w:cs="Times New Roman"/>
          <w:sz w:val="28"/>
          <w:szCs w:val="28"/>
        </w:rPr>
        <w:t>Положение о Совете по профилактике правонарушений среди обучающихся</w:t>
      </w:r>
    </w:p>
    <w:p w:rsidR="001D606D" w:rsidRPr="001D606D" w:rsidRDefault="001D606D" w:rsidP="001D3580">
      <w:pPr>
        <w:numPr>
          <w:ilvl w:val="0"/>
          <w:numId w:val="46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606D">
        <w:rPr>
          <w:rFonts w:ascii="Times New Roman" w:hAnsi="Times New Roman" w:cs="Times New Roman"/>
          <w:sz w:val="28"/>
          <w:szCs w:val="28"/>
        </w:rPr>
        <w:t>Положение о правилах поведения обучающихся</w:t>
      </w:r>
    </w:p>
    <w:p w:rsidR="001D606D" w:rsidRPr="001D606D" w:rsidRDefault="001D606D" w:rsidP="001D3580">
      <w:pPr>
        <w:numPr>
          <w:ilvl w:val="0"/>
          <w:numId w:val="46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606D">
        <w:rPr>
          <w:rFonts w:ascii="Times New Roman" w:hAnsi="Times New Roman" w:cs="Times New Roman"/>
          <w:sz w:val="28"/>
          <w:szCs w:val="28"/>
        </w:rPr>
        <w:t>Положение о работе с одаренными детьми</w:t>
      </w:r>
    </w:p>
    <w:p w:rsidR="001D606D" w:rsidRPr="001D606D" w:rsidRDefault="001D606D" w:rsidP="001D3580">
      <w:pPr>
        <w:numPr>
          <w:ilvl w:val="0"/>
          <w:numId w:val="46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606D">
        <w:rPr>
          <w:rFonts w:ascii="Times New Roman" w:hAnsi="Times New Roman" w:cs="Times New Roman"/>
          <w:sz w:val="28"/>
          <w:szCs w:val="28"/>
        </w:rPr>
        <w:t>Положение о порядке посещения обучающимися мероприятий, не предусмотренных учебным планом</w:t>
      </w:r>
    </w:p>
    <w:p w:rsidR="001D606D" w:rsidRPr="001D606D" w:rsidRDefault="001D606D" w:rsidP="001D3580">
      <w:pPr>
        <w:numPr>
          <w:ilvl w:val="0"/>
          <w:numId w:val="46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606D">
        <w:rPr>
          <w:rFonts w:ascii="Times New Roman" w:hAnsi="Times New Roman" w:cs="Times New Roman"/>
          <w:sz w:val="28"/>
          <w:szCs w:val="28"/>
        </w:rPr>
        <w:t>Положение по использованию и включению в процесс обучения и воспитания государственных символов РФ»</w:t>
      </w:r>
    </w:p>
    <w:p w:rsidR="001D606D" w:rsidRPr="001D606D" w:rsidRDefault="001D606D" w:rsidP="001D3580">
      <w:pPr>
        <w:numPr>
          <w:ilvl w:val="0"/>
          <w:numId w:val="46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606D">
        <w:rPr>
          <w:rFonts w:ascii="Times New Roman" w:hAnsi="Times New Roman" w:cs="Times New Roman"/>
          <w:sz w:val="28"/>
          <w:szCs w:val="28"/>
        </w:rPr>
        <w:t>Положение о  первичном отделении РД</w:t>
      </w:r>
      <w:r w:rsidR="004E2E0B">
        <w:rPr>
          <w:rFonts w:ascii="Times New Roman" w:hAnsi="Times New Roman" w:cs="Times New Roman"/>
          <w:sz w:val="28"/>
          <w:szCs w:val="28"/>
        </w:rPr>
        <w:t>Д</w:t>
      </w:r>
      <w:r w:rsidRPr="001D606D">
        <w:rPr>
          <w:rFonts w:ascii="Times New Roman" w:hAnsi="Times New Roman" w:cs="Times New Roman"/>
          <w:sz w:val="28"/>
          <w:szCs w:val="28"/>
        </w:rPr>
        <w:t xml:space="preserve"> и др.</w:t>
      </w:r>
    </w:p>
    <w:p w:rsidR="001D606D" w:rsidRPr="001D606D" w:rsidRDefault="001D606D" w:rsidP="001D606D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D606D" w:rsidRPr="001D606D" w:rsidRDefault="001D606D" w:rsidP="001D606D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D606D">
        <w:rPr>
          <w:rFonts w:ascii="Times New Roman" w:hAnsi="Times New Roman" w:cs="Times New Roman"/>
          <w:b/>
          <w:bCs/>
          <w:sz w:val="28"/>
          <w:szCs w:val="28"/>
          <w:u w:val="single"/>
        </w:rPr>
        <w:t>3.3. Требования к условиям работы с обучающимися с особыми образовательными потребностями</w:t>
      </w:r>
    </w:p>
    <w:p w:rsidR="001D606D" w:rsidRPr="001D606D" w:rsidRDefault="001D606D" w:rsidP="001D606D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D606D">
        <w:rPr>
          <w:rFonts w:ascii="Times New Roman" w:hAnsi="Times New Roman" w:cs="Times New Roman"/>
          <w:sz w:val="28"/>
          <w:szCs w:val="28"/>
        </w:rPr>
        <w:tab/>
        <w:t xml:space="preserve">В воспитательной работе с категориями обучающихся, имеющих особые образовательные потребности — обучающихся с инвалидностью, с ОВЗ, из социально уязвимых групп, одаренных, с отклоняющимся поведением, — создаются нобходимые условия. </w:t>
      </w:r>
    </w:p>
    <w:p w:rsidR="001D606D" w:rsidRPr="001D606D" w:rsidRDefault="001D606D" w:rsidP="001D606D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D606D">
        <w:rPr>
          <w:rFonts w:ascii="Times New Roman" w:hAnsi="Times New Roman" w:cs="Times New Roman"/>
          <w:sz w:val="28"/>
          <w:szCs w:val="28"/>
        </w:rPr>
        <w:tab/>
        <w:t xml:space="preserve">Особыми задачами воспитания обучающихся с особыми образовательными потребностями являются: </w:t>
      </w:r>
    </w:p>
    <w:p w:rsidR="001D606D" w:rsidRPr="001D606D" w:rsidRDefault="001D606D" w:rsidP="001D606D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D606D">
        <w:rPr>
          <w:rFonts w:ascii="Times New Roman" w:hAnsi="Times New Roman" w:cs="Times New Roman"/>
          <w:sz w:val="28"/>
          <w:szCs w:val="28"/>
        </w:rPr>
        <w:t>● налаживание эмоционально-положительного взаимодействия с окружающими для их успешной социальной адаптации и интеграции в общеобразовательной организации;</w:t>
      </w:r>
    </w:p>
    <w:p w:rsidR="001D606D" w:rsidRPr="001D606D" w:rsidRDefault="001D606D" w:rsidP="001D606D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D606D">
        <w:rPr>
          <w:rFonts w:ascii="Times New Roman" w:hAnsi="Times New Roman" w:cs="Times New Roman"/>
          <w:sz w:val="28"/>
          <w:szCs w:val="28"/>
        </w:rPr>
        <w:t>● формирование доброжелательного отношения к обучающимся и их семьям со стороны всех участников образовательных отношений;</w:t>
      </w:r>
    </w:p>
    <w:p w:rsidR="001D606D" w:rsidRPr="001D606D" w:rsidRDefault="001D606D" w:rsidP="001D606D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D606D">
        <w:rPr>
          <w:rFonts w:ascii="Times New Roman" w:hAnsi="Times New Roman" w:cs="Times New Roman"/>
          <w:sz w:val="28"/>
          <w:szCs w:val="28"/>
        </w:rPr>
        <w:t xml:space="preserve">● построение воспитательной деятельности с учетом индивидуальных особенностей и возможностей каждого обучающегося; </w:t>
      </w:r>
    </w:p>
    <w:p w:rsidR="001D606D" w:rsidRPr="001D606D" w:rsidRDefault="001D606D" w:rsidP="001D606D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D606D">
        <w:rPr>
          <w:rFonts w:ascii="Times New Roman" w:hAnsi="Times New Roman" w:cs="Times New Roman"/>
          <w:sz w:val="28"/>
          <w:szCs w:val="28"/>
        </w:rPr>
        <w:t>● обеспечение психолого-педагогической поддержки семей обучающихся, содействие повышению уровня их педагогической, психологической, медико-социальной компетентности.</w:t>
      </w:r>
    </w:p>
    <w:p w:rsidR="001D606D" w:rsidRPr="001D606D" w:rsidRDefault="001D606D" w:rsidP="001D606D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D606D">
        <w:rPr>
          <w:rFonts w:ascii="Times New Roman" w:hAnsi="Times New Roman" w:cs="Times New Roman"/>
          <w:sz w:val="28"/>
          <w:szCs w:val="28"/>
        </w:rPr>
        <w:tab/>
        <w:t xml:space="preserve"> При организации воспитания обучающихся с особыми образовательными потребностями необходимо </w:t>
      </w:r>
      <w:r w:rsidRPr="001D606D">
        <w:rPr>
          <w:rFonts w:ascii="Times New Roman" w:hAnsi="Times New Roman" w:cs="Times New Roman"/>
          <w:sz w:val="28"/>
          <w:szCs w:val="28"/>
        </w:rPr>
        <w:lastRenderedPageBreak/>
        <w:t xml:space="preserve">ориентироваться на: </w:t>
      </w:r>
    </w:p>
    <w:p w:rsidR="001D606D" w:rsidRPr="001D606D" w:rsidRDefault="001D606D" w:rsidP="001D606D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D606D">
        <w:rPr>
          <w:rFonts w:ascii="Times New Roman" w:hAnsi="Times New Roman" w:cs="Times New Roman"/>
          <w:sz w:val="28"/>
          <w:szCs w:val="28"/>
        </w:rPr>
        <w:t xml:space="preserve">● формирование личности ребенка с особыми образовательными потребностями с использованием адекватных возрасту и физическому и (или) психическому состоянию методов воспитания; </w:t>
      </w:r>
    </w:p>
    <w:p w:rsidR="001D606D" w:rsidRPr="001D606D" w:rsidRDefault="001D606D" w:rsidP="001D606D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D606D">
        <w:rPr>
          <w:rFonts w:ascii="Times New Roman" w:hAnsi="Times New Roman" w:cs="Times New Roman"/>
          <w:sz w:val="28"/>
          <w:szCs w:val="28"/>
        </w:rPr>
        <w:t>● создание оптимальных условий совместного воспитания и обучения обучающихся с особыми образовательными потребностями и их сверстников с использованием адекватных вспомогательных средств и педагогических приемов, организацией совместных форм работы воспитателей, педагогов-психологов</w:t>
      </w:r>
      <w:r w:rsidR="004E2E0B">
        <w:rPr>
          <w:rFonts w:ascii="Times New Roman" w:hAnsi="Times New Roman" w:cs="Times New Roman"/>
          <w:sz w:val="28"/>
          <w:szCs w:val="28"/>
        </w:rPr>
        <w:t>.</w:t>
      </w:r>
      <w:r w:rsidRPr="001D606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D606D" w:rsidRPr="001D606D" w:rsidRDefault="001D606D" w:rsidP="001D606D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D606D">
        <w:rPr>
          <w:rFonts w:ascii="Times New Roman" w:hAnsi="Times New Roman" w:cs="Times New Roman"/>
          <w:sz w:val="28"/>
          <w:szCs w:val="28"/>
        </w:rPr>
        <w:t xml:space="preserve">● личностно-ориентированный подход в организации всех видов деятельности обучающихся с особыми образовательными потребностями. </w:t>
      </w:r>
    </w:p>
    <w:p w:rsidR="001D606D" w:rsidRPr="001D606D" w:rsidRDefault="001D606D" w:rsidP="001D606D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D606D">
        <w:rPr>
          <w:rFonts w:ascii="Times New Roman" w:hAnsi="Times New Roman" w:cs="Times New Roman"/>
          <w:b/>
          <w:bCs/>
          <w:sz w:val="28"/>
          <w:szCs w:val="28"/>
          <w:u w:val="single"/>
        </w:rPr>
        <w:t>3.4. Система поощрения социальной успешности и проявлений активной жизненной позиции обучающихся</w:t>
      </w:r>
    </w:p>
    <w:p w:rsidR="001D606D" w:rsidRPr="001D606D" w:rsidRDefault="001D606D" w:rsidP="001D606D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D606D">
        <w:rPr>
          <w:rFonts w:ascii="Times New Roman" w:hAnsi="Times New Roman" w:cs="Times New Roman"/>
          <w:sz w:val="28"/>
          <w:szCs w:val="28"/>
        </w:rPr>
        <w:tab/>
        <w:t xml:space="preserve">Система поощрения проявлений активной жизненной позиции и 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 </w:t>
      </w:r>
    </w:p>
    <w:p w:rsidR="001D606D" w:rsidRPr="001D606D" w:rsidRDefault="001D606D" w:rsidP="001D606D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D606D">
        <w:rPr>
          <w:rFonts w:ascii="Times New Roman" w:hAnsi="Times New Roman" w:cs="Times New Roman"/>
          <w:sz w:val="28"/>
          <w:szCs w:val="28"/>
        </w:rPr>
        <w:tab/>
        <w:t>Система проявлений активной жизненной позиции и поощрения социальной успешности обучающихся строится на принципах:</w:t>
      </w:r>
    </w:p>
    <w:p w:rsidR="001D606D" w:rsidRPr="001D606D" w:rsidRDefault="001D606D" w:rsidP="001D606D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D606D">
        <w:rPr>
          <w:rFonts w:ascii="Times New Roman" w:hAnsi="Times New Roman" w:cs="Times New Roman"/>
          <w:sz w:val="28"/>
          <w:szCs w:val="28"/>
        </w:rPr>
        <w:t xml:space="preserve">● публичности, открытости поощрений (информирование всех обучающихся о награждении, проведение награждений в присутствии значительного числа обучающихся); </w:t>
      </w:r>
    </w:p>
    <w:p w:rsidR="001D606D" w:rsidRPr="001D606D" w:rsidRDefault="001D606D" w:rsidP="001D606D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D606D">
        <w:rPr>
          <w:rFonts w:ascii="Times New Roman" w:hAnsi="Times New Roman" w:cs="Times New Roman"/>
          <w:sz w:val="28"/>
          <w:szCs w:val="28"/>
        </w:rPr>
        <w:t xml:space="preserve">● соответствия артефактов и процедур награждения укладу общеобразовательной организации, качеству воспитывающей среды, символике общеобразовательной организации; </w:t>
      </w:r>
    </w:p>
    <w:p w:rsidR="001D606D" w:rsidRPr="001D606D" w:rsidRDefault="001D606D" w:rsidP="001D606D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D606D">
        <w:rPr>
          <w:rFonts w:ascii="Times New Roman" w:hAnsi="Times New Roman" w:cs="Times New Roman"/>
          <w:sz w:val="28"/>
          <w:szCs w:val="28"/>
        </w:rPr>
        <w:t>● прозрачности правил поощрения (наличие положения о награждениях, неукоснительное следование порядку, зафиксированному в этом документе, соблюдение справедливости при выдвижении кандидатур);</w:t>
      </w:r>
    </w:p>
    <w:p w:rsidR="001D606D" w:rsidRPr="001D606D" w:rsidRDefault="001D606D" w:rsidP="001D606D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D606D">
        <w:rPr>
          <w:rFonts w:ascii="Times New Roman" w:hAnsi="Times New Roman" w:cs="Times New Roman"/>
          <w:sz w:val="28"/>
          <w:szCs w:val="28"/>
        </w:rPr>
        <w:t>● регулирования частоты награждений (недопущение избыточности в поощрениях, чрезмерно большие группы поощряемых ит.п.);</w:t>
      </w:r>
    </w:p>
    <w:p w:rsidR="001D606D" w:rsidRPr="001D606D" w:rsidRDefault="001D606D" w:rsidP="001D606D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D606D">
        <w:rPr>
          <w:rFonts w:ascii="Times New Roman" w:hAnsi="Times New Roman" w:cs="Times New Roman"/>
          <w:sz w:val="28"/>
          <w:szCs w:val="28"/>
        </w:rPr>
        <w:t xml:space="preserve">● сочетания индивидуального и коллективного поощрения (использование индивидуальных и коллективных наград дает возможность стимулировать индивидуальную и коллективную активность обучающихся, преодолевать межличностные противоречия между обучающимися, получившими и не получившими награды); </w:t>
      </w:r>
    </w:p>
    <w:p w:rsidR="001D606D" w:rsidRPr="001D606D" w:rsidRDefault="001D606D" w:rsidP="001D606D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D606D">
        <w:rPr>
          <w:rFonts w:ascii="Times New Roman" w:hAnsi="Times New Roman" w:cs="Times New Roman"/>
          <w:sz w:val="28"/>
          <w:szCs w:val="28"/>
        </w:rPr>
        <w:lastRenderedPageBreak/>
        <w:t xml:space="preserve">● привлечения к участию в системе поощрений на всех стадиях родителей (законных представителей) обучающихся, представителей родительского сообщества, самих обучающихся, их представителей (с учетом наличия ученического самоуправления), сторонних организаций, их статусных представителей; </w:t>
      </w:r>
    </w:p>
    <w:p w:rsidR="001D606D" w:rsidRPr="001D606D" w:rsidRDefault="001D606D" w:rsidP="001D606D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D606D">
        <w:rPr>
          <w:rFonts w:ascii="Times New Roman" w:hAnsi="Times New Roman" w:cs="Times New Roman"/>
          <w:sz w:val="28"/>
          <w:szCs w:val="28"/>
        </w:rPr>
        <w:t xml:space="preserve">● дифференцированности поощрений (наличие уровней и типов наград позволяет продлить стимулирующее действие системы поощрения). </w:t>
      </w:r>
    </w:p>
    <w:p w:rsidR="001D606D" w:rsidRPr="001D606D" w:rsidRDefault="001D606D" w:rsidP="001D606D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D606D">
        <w:rPr>
          <w:rFonts w:ascii="Times New Roman" w:hAnsi="Times New Roman" w:cs="Times New Roman"/>
          <w:sz w:val="28"/>
          <w:szCs w:val="28"/>
        </w:rPr>
        <w:tab/>
        <w:t xml:space="preserve">Формы поощрения проявлений активной жизненной позиции обучающихся и социальной успешности (формы могут быть изменены, их состав расширен): индивидуальные и групповые портфолио, рейтинги, благотворительная поддержка. </w:t>
      </w:r>
      <w:r w:rsidRPr="001D606D">
        <w:rPr>
          <w:rFonts w:ascii="Times New Roman" w:hAnsi="Times New Roman" w:cs="Times New Roman"/>
          <w:sz w:val="28"/>
          <w:szCs w:val="28"/>
        </w:rPr>
        <w:tab/>
        <w:t>Ведение портфолио — деятельность обучающихся при ее организации и регулярном поощрении классными руководителями, поддержке родителями (законными представителями) по собиранию (накоплению) артефактов, фиксирующих и символизирующих достижения обучающегося. Портфолио может включать артефакты признания личностных достижений, достижений в группе, участия в деятельности (грамоты, поощрительные письма, фотографии призов, фото изделий, работ и др., участвовавших в конкурсах и т. д.). Кроме индивидуального портфолио возможно ведение портфолио класса.</w:t>
      </w:r>
    </w:p>
    <w:p w:rsidR="001D606D" w:rsidRPr="001D606D" w:rsidRDefault="001D606D" w:rsidP="001D606D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D606D">
        <w:rPr>
          <w:rFonts w:ascii="Times New Roman" w:hAnsi="Times New Roman" w:cs="Times New Roman"/>
          <w:sz w:val="28"/>
          <w:szCs w:val="28"/>
        </w:rPr>
        <w:t xml:space="preserve">  Рейтинг — размещение имен обучающихся или названий групп в последовательности, определяемой их успешностью, достижениями в чем-либо. Благотворительная поддержка обучающихся, групп обучающихся (классов и др.) может заключаться в материальной поддержке проведения в общеобразовательной организации воспитательных дел, мероприятий, проведения внешкольных мероприятий, различных форм совместной деятельности воспитательной направленности, в индивидуальной поддержке нуждающихся в помощи обучающихся, семей, педагогических работников. </w:t>
      </w:r>
    </w:p>
    <w:p w:rsidR="001D606D" w:rsidRPr="001D606D" w:rsidRDefault="001D606D" w:rsidP="001D606D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D606D">
        <w:rPr>
          <w:rFonts w:ascii="Times New Roman" w:hAnsi="Times New Roman" w:cs="Times New Roman"/>
          <w:sz w:val="28"/>
          <w:szCs w:val="28"/>
        </w:rPr>
        <w:tab/>
        <w:t xml:space="preserve">Благотворительность предусматривает публичную презентацию благотворителей и их деятельности. Использование рейтингов, их форма, публичность, привлечение благотворителей, в том числе из социальных партнеров, их статус, акции, деятельность  соответствует укладу общеобразовательной организации, цели, задачам, традициям воспитания, согласовано с представителями родительского сообщества во избежание деструктивного воздействия на взаимоотношения в общеобразовательной организации. </w:t>
      </w:r>
    </w:p>
    <w:p w:rsidR="001D606D" w:rsidRPr="001D606D" w:rsidRDefault="001D606D" w:rsidP="001D606D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D606D" w:rsidRPr="001D606D" w:rsidRDefault="001D606D" w:rsidP="001D606D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D606D">
        <w:rPr>
          <w:rFonts w:ascii="Times New Roman" w:hAnsi="Times New Roman" w:cs="Times New Roman"/>
          <w:b/>
          <w:bCs/>
          <w:sz w:val="28"/>
          <w:szCs w:val="28"/>
          <w:u w:val="single"/>
        </w:rPr>
        <w:t>3.5. Анализ  воспитательного процесса</w:t>
      </w:r>
    </w:p>
    <w:p w:rsidR="001D606D" w:rsidRPr="001D606D" w:rsidRDefault="001D606D" w:rsidP="001D606D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D606D">
        <w:rPr>
          <w:rFonts w:ascii="Times New Roman" w:hAnsi="Times New Roman" w:cs="Times New Roman"/>
          <w:sz w:val="28"/>
          <w:szCs w:val="28"/>
        </w:rPr>
        <w:lastRenderedPageBreak/>
        <w:t xml:space="preserve">  Самоанализ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решения.</w:t>
      </w:r>
    </w:p>
    <w:p w:rsidR="001D606D" w:rsidRPr="001D606D" w:rsidRDefault="001D606D" w:rsidP="001D606D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D606D">
        <w:rPr>
          <w:rFonts w:ascii="Times New Roman" w:hAnsi="Times New Roman" w:cs="Times New Roman"/>
          <w:sz w:val="28"/>
          <w:szCs w:val="28"/>
        </w:rPr>
        <w:t xml:space="preserve">   Самоанализ осуществляется ежегодно силами самой образовательной организации с привлечением (при необходимости и по самостоятельному решению администрации образовательной организации) внешних экспертов.</w:t>
      </w:r>
    </w:p>
    <w:p w:rsidR="001D606D" w:rsidRPr="001D606D" w:rsidRDefault="001D606D" w:rsidP="001D606D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D606D">
        <w:rPr>
          <w:rFonts w:ascii="Times New Roman" w:hAnsi="Times New Roman" w:cs="Times New Roman"/>
          <w:sz w:val="28"/>
          <w:szCs w:val="28"/>
        </w:rPr>
        <w:t xml:space="preserve"> Основными принципами, на основе которых осуществляется самоанализ воспитательной работы в школе, являются:</w:t>
      </w:r>
    </w:p>
    <w:p w:rsidR="001D606D" w:rsidRPr="001D606D" w:rsidRDefault="001D606D" w:rsidP="001D3580">
      <w:pPr>
        <w:numPr>
          <w:ilvl w:val="0"/>
          <w:numId w:val="45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606D">
        <w:rPr>
          <w:rFonts w:ascii="Times New Roman" w:hAnsi="Times New Roman" w:cs="Times New Roman"/>
          <w:sz w:val="28"/>
          <w:szCs w:val="28"/>
        </w:rPr>
        <w:t>принцип гуманистической направленности осуществляемого анализа, ориентирующий экспертов на уважительное отношение как к воспитанникам, так и к педагогам, реализующим воспитательный процесс;</w:t>
      </w:r>
    </w:p>
    <w:p w:rsidR="001D606D" w:rsidRPr="001D606D" w:rsidRDefault="001D606D" w:rsidP="001D3580">
      <w:pPr>
        <w:numPr>
          <w:ilvl w:val="0"/>
          <w:numId w:val="45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606D">
        <w:rPr>
          <w:rFonts w:ascii="Times New Roman" w:hAnsi="Times New Roman" w:cs="Times New Roman"/>
          <w:sz w:val="28"/>
          <w:szCs w:val="28"/>
        </w:rPr>
        <w:t>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школьниками и педагогами;</w:t>
      </w:r>
    </w:p>
    <w:p w:rsidR="001D606D" w:rsidRPr="001D606D" w:rsidRDefault="001D606D" w:rsidP="001D3580">
      <w:pPr>
        <w:numPr>
          <w:ilvl w:val="0"/>
          <w:numId w:val="45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606D">
        <w:rPr>
          <w:rFonts w:ascii="Times New Roman" w:hAnsi="Times New Roman" w:cs="Times New Roman"/>
          <w:sz w:val="28"/>
          <w:szCs w:val="28"/>
        </w:rPr>
        <w:t>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деятельности;</w:t>
      </w:r>
    </w:p>
    <w:p w:rsidR="001D606D" w:rsidRPr="001D606D" w:rsidRDefault="001D606D" w:rsidP="001D3580">
      <w:pPr>
        <w:numPr>
          <w:ilvl w:val="0"/>
          <w:numId w:val="45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606D">
        <w:rPr>
          <w:rFonts w:ascii="Times New Roman" w:hAnsi="Times New Roman" w:cs="Times New Roman"/>
          <w:sz w:val="28"/>
          <w:szCs w:val="28"/>
        </w:rPr>
        <w:t>принцип разделенной ответственности за результаты личностного развития школьников, ориентирующий экспертов на понимание того, что личностное развитие школьников – это результат как социального воспитания (в котором школа участвует наряду с другими социальными институтами), так и стихийной социализации и саморазвития детей.</w:t>
      </w:r>
    </w:p>
    <w:p w:rsidR="001D606D" w:rsidRPr="001D606D" w:rsidRDefault="001D606D" w:rsidP="001D606D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D606D">
        <w:rPr>
          <w:rFonts w:ascii="Times New Roman" w:hAnsi="Times New Roman" w:cs="Times New Roman"/>
          <w:sz w:val="28"/>
          <w:szCs w:val="28"/>
        </w:rPr>
        <w:t xml:space="preserve">  Основными направлениями анализа организуемого в школе воспитательного процесса следующие: </w:t>
      </w:r>
    </w:p>
    <w:p w:rsidR="001D606D" w:rsidRPr="001D606D" w:rsidRDefault="001D606D" w:rsidP="001D606D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D606D">
        <w:rPr>
          <w:rFonts w:ascii="Times New Roman" w:hAnsi="Times New Roman" w:cs="Times New Roman"/>
          <w:b/>
          <w:bCs/>
          <w:i/>
          <w:iCs/>
          <w:sz w:val="28"/>
          <w:szCs w:val="28"/>
        </w:rPr>
        <w:tab/>
      </w:r>
      <w:r w:rsidRPr="001D606D">
        <w:rPr>
          <w:rFonts w:ascii="Times New Roman" w:hAnsi="Times New Roman" w:cs="Times New Roman"/>
          <w:b/>
          <w:bCs/>
          <w:i/>
          <w:iCs/>
          <w:sz w:val="28"/>
          <w:szCs w:val="28"/>
        </w:rPr>
        <w:tab/>
        <w:t>1. Результаты воспитания, социализации и саморазвития школьников.</w:t>
      </w:r>
    </w:p>
    <w:p w:rsidR="001D606D" w:rsidRPr="001D606D" w:rsidRDefault="001D606D" w:rsidP="001D606D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D606D">
        <w:rPr>
          <w:rFonts w:ascii="Times New Roman" w:hAnsi="Times New Roman" w:cs="Times New Roman"/>
          <w:sz w:val="28"/>
          <w:szCs w:val="28"/>
        </w:rPr>
        <w:t xml:space="preserve"> </w:t>
      </w:r>
      <w:r w:rsidRPr="001D606D">
        <w:rPr>
          <w:rFonts w:ascii="Times New Roman" w:hAnsi="Times New Roman" w:cs="Times New Roman"/>
          <w:sz w:val="28"/>
          <w:szCs w:val="28"/>
        </w:rPr>
        <w:tab/>
      </w:r>
      <w:r w:rsidRPr="001D606D">
        <w:rPr>
          <w:rFonts w:ascii="Times New Roman" w:hAnsi="Times New Roman" w:cs="Times New Roman"/>
          <w:sz w:val="28"/>
          <w:szCs w:val="28"/>
        </w:rPr>
        <w:tab/>
        <w:t xml:space="preserve"> Критерием, на основе которого осуществляется  данный анализ, является динамика </w:t>
      </w:r>
      <w:r w:rsidRPr="001D606D">
        <w:rPr>
          <w:rFonts w:ascii="Times New Roman" w:hAnsi="Times New Roman" w:cs="Times New Roman"/>
          <w:sz w:val="28"/>
          <w:szCs w:val="28"/>
        </w:rPr>
        <w:tab/>
        <w:t xml:space="preserve">личностного </w:t>
      </w:r>
      <w:r w:rsidRPr="001D606D">
        <w:rPr>
          <w:rFonts w:ascii="Times New Roman" w:hAnsi="Times New Roman" w:cs="Times New Roman"/>
          <w:sz w:val="28"/>
          <w:szCs w:val="28"/>
        </w:rPr>
        <w:tab/>
        <w:t>развития школьников каждого класса.</w:t>
      </w:r>
    </w:p>
    <w:p w:rsidR="001D606D" w:rsidRPr="001D606D" w:rsidRDefault="001D606D" w:rsidP="001D606D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D606D">
        <w:rPr>
          <w:rFonts w:ascii="Times New Roman" w:hAnsi="Times New Roman" w:cs="Times New Roman"/>
          <w:sz w:val="28"/>
          <w:szCs w:val="28"/>
        </w:rPr>
        <w:tab/>
      </w:r>
      <w:r w:rsidRPr="001D606D">
        <w:rPr>
          <w:rFonts w:ascii="Times New Roman" w:hAnsi="Times New Roman" w:cs="Times New Roman"/>
          <w:sz w:val="28"/>
          <w:szCs w:val="28"/>
        </w:rPr>
        <w:tab/>
        <w:t xml:space="preserve"> Осуществляется анализ классными руководителями совместно с заместителем директора по </w:t>
      </w:r>
      <w:r w:rsidRPr="001D606D">
        <w:rPr>
          <w:rFonts w:ascii="Times New Roman" w:hAnsi="Times New Roman" w:cs="Times New Roman"/>
          <w:sz w:val="28"/>
          <w:szCs w:val="28"/>
        </w:rPr>
        <w:tab/>
        <w:t xml:space="preserve">воспитательной работе с последующим обсуждением его результатов на заседании методического </w:t>
      </w:r>
      <w:r w:rsidRPr="001D606D">
        <w:rPr>
          <w:rFonts w:ascii="Times New Roman" w:hAnsi="Times New Roman" w:cs="Times New Roman"/>
          <w:sz w:val="28"/>
          <w:szCs w:val="28"/>
        </w:rPr>
        <w:tab/>
        <w:t>объединения классных руководителей или педагогическом совете школы.</w:t>
      </w:r>
    </w:p>
    <w:p w:rsidR="001D606D" w:rsidRPr="001D606D" w:rsidRDefault="001D606D" w:rsidP="001D606D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D606D">
        <w:rPr>
          <w:rFonts w:ascii="Times New Roman" w:hAnsi="Times New Roman" w:cs="Times New Roman"/>
          <w:sz w:val="28"/>
          <w:szCs w:val="28"/>
        </w:rPr>
        <w:t xml:space="preserve">  Способом получения информации о результатах воспитания, социализации и саморазвития </w:t>
      </w:r>
      <w:r w:rsidRPr="001D606D">
        <w:rPr>
          <w:rFonts w:ascii="Times New Roman" w:hAnsi="Times New Roman" w:cs="Times New Roman"/>
          <w:sz w:val="28"/>
          <w:szCs w:val="28"/>
        </w:rPr>
        <w:tab/>
        <w:t xml:space="preserve">школьников является </w:t>
      </w:r>
      <w:r w:rsidRPr="001D606D">
        <w:rPr>
          <w:rFonts w:ascii="Times New Roman" w:hAnsi="Times New Roman" w:cs="Times New Roman"/>
          <w:sz w:val="28"/>
          <w:szCs w:val="28"/>
        </w:rPr>
        <w:lastRenderedPageBreak/>
        <w:t>педагогическое наблюдение.</w:t>
      </w:r>
    </w:p>
    <w:p w:rsidR="001D606D" w:rsidRPr="001D606D" w:rsidRDefault="001D606D" w:rsidP="001D606D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D606D">
        <w:rPr>
          <w:rFonts w:ascii="Times New Roman" w:hAnsi="Times New Roman" w:cs="Times New Roman"/>
          <w:sz w:val="28"/>
          <w:szCs w:val="28"/>
        </w:rPr>
        <w:t xml:space="preserve"> </w:t>
      </w:r>
      <w:r w:rsidRPr="001D606D">
        <w:rPr>
          <w:rFonts w:ascii="Times New Roman" w:hAnsi="Times New Roman" w:cs="Times New Roman"/>
          <w:sz w:val="28"/>
          <w:szCs w:val="28"/>
        </w:rPr>
        <w:tab/>
      </w:r>
      <w:r w:rsidRPr="001D606D">
        <w:rPr>
          <w:rFonts w:ascii="Times New Roman" w:hAnsi="Times New Roman" w:cs="Times New Roman"/>
          <w:sz w:val="28"/>
          <w:szCs w:val="28"/>
        </w:rPr>
        <w:tab/>
        <w:t xml:space="preserve">Внимание педагогов сосредотачивается на следующих вопросах: какие прежде </w:t>
      </w:r>
      <w:r w:rsidRPr="001D606D">
        <w:rPr>
          <w:rFonts w:ascii="Times New Roman" w:hAnsi="Times New Roman" w:cs="Times New Roman"/>
          <w:sz w:val="28"/>
          <w:szCs w:val="28"/>
        </w:rPr>
        <w:tab/>
        <w:t xml:space="preserve">существовавшие проблемы личностного развития школьников удалось решить за минувший </w:t>
      </w:r>
      <w:r w:rsidRPr="001D606D">
        <w:rPr>
          <w:rFonts w:ascii="Times New Roman" w:hAnsi="Times New Roman" w:cs="Times New Roman"/>
          <w:sz w:val="28"/>
          <w:szCs w:val="28"/>
        </w:rPr>
        <w:tab/>
        <w:t xml:space="preserve">учебный год; какие проблемы решить не удалось и почему; какие новые проблемы появились, над </w:t>
      </w:r>
      <w:r w:rsidRPr="001D606D">
        <w:rPr>
          <w:rFonts w:ascii="Times New Roman" w:hAnsi="Times New Roman" w:cs="Times New Roman"/>
          <w:sz w:val="28"/>
          <w:szCs w:val="28"/>
        </w:rPr>
        <w:tab/>
        <w:t>чем далее предстоит работать педагогическому коллективу.</w:t>
      </w:r>
    </w:p>
    <w:p w:rsidR="001D606D" w:rsidRPr="001D606D" w:rsidRDefault="001D606D" w:rsidP="001D606D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D606D">
        <w:rPr>
          <w:rFonts w:ascii="Times New Roman" w:hAnsi="Times New Roman" w:cs="Times New Roman"/>
          <w:b/>
          <w:bCs/>
          <w:i/>
          <w:iCs/>
          <w:sz w:val="28"/>
          <w:szCs w:val="28"/>
        </w:rPr>
        <w:tab/>
      </w:r>
      <w:r w:rsidRPr="001D606D">
        <w:rPr>
          <w:rFonts w:ascii="Times New Roman" w:hAnsi="Times New Roman" w:cs="Times New Roman"/>
          <w:b/>
          <w:bCs/>
          <w:i/>
          <w:iCs/>
          <w:sz w:val="28"/>
          <w:szCs w:val="28"/>
        </w:rPr>
        <w:tab/>
        <w:t>2. Состояние организуемой в школе совместной деятельности детей и взрослых.</w:t>
      </w:r>
    </w:p>
    <w:p w:rsidR="001D606D" w:rsidRPr="001D606D" w:rsidRDefault="001D606D" w:rsidP="001D606D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D606D">
        <w:rPr>
          <w:rFonts w:ascii="Times New Roman" w:hAnsi="Times New Roman" w:cs="Times New Roman"/>
          <w:b/>
          <w:bCs/>
          <w:i/>
          <w:iCs/>
          <w:sz w:val="28"/>
          <w:szCs w:val="28"/>
        </w:rPr>
        <w:tab/>
        <w:t xml:space="preserve">   </w:t>
      </w:r>
      <w:r w:rsidRPr="001D606D">
        <w:rPr>
          <w:rFonts w:ascii="Times New Roman" w:hAnsi="Times New Roman" w:cs="Times New Roman"/>
          <w:sz w:val="28"/>
          <w:szCs w:val="28"/>
        </w:rPr>
        <w:t xml:space="preserve">Критерием, на основе которого осуществляется данный анализ, является наличие в школе </w:t>
      </w:r>
      <w:r w:rsidRPr="001D606D">
        <w:rPr>
          <w:rFonts w:ascii="Times New Roman" w:hAnsi="Times New Roman" w:cs="Times New Roman"/>
          <w:sz w:val="28"/>
          <w:szCs w:val="28"/>
        </w:rPr>
        <w:tab/>
        <w:t xml:space="preserve">интересной, событийно-насыщенной и личностно-развивающей совместной деятельности детей и </w:t>
      </w:r>
      <w:r w:rsidRPr="001D606D">
        <w:rPr>
          <w:rFonts w:ascii="Times New Roman" w:hAnsi="Times New Roman" w:cs="Times New Roman"/>
          <w:sz w:val="28"/>
          <w:szCs w:val="28"/>
        </w:rPr>
        <w:tab/>
        <w:t>взрослых.</w:t>
      </w:r>
    </w:p>
    <w:p w:rsidR="001D606D" w:rsidRPr="001D606D" w:rsidRDefault="001D606D" w:rsidP="001D606D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D606D">
        <w:rPr>
          <w:rFonts w:ascii="Times New Roman" w:hAnsi="Times New Roman" w:cs="Times New Roman"/>
          <w:sz w:val="28"/>
          <w:szCs w:val="28"/>
        </w:rPr>
        <w:tab/>
      </w:r>
      <w:r w:rsidRPr="001D606D">
        <w:rPr>
          <w:rFonts w:ascii="Times New Roman" w:hAnsi="Times New Roman" w:cs="Times New Roman"/>
          <w:sz w:val="28"/>
          <w:szCs w:val="28"/>
        </w:rPr>
        <w:tab/>
        <w:t xml:space="preserve"> Осуществляется анализ заместителем директора по воспитательной работе, классными </w:t>
      </w:r>
      <w:r w:rsidRPr="001D606D">
        <w:rPr>
          <w:rFonts w:ascii="Times New Roman" w:hAnsi="Times New Roman" w:cs="Times New Roman"/>
          <w:sz w:val="28"/>
          <w:szCs w:val="28"/>
        </w:rPr>
        <w:tab/>
        <w:t xml:space="preserve">руководителями, активом школьного ученического самоуправления и родителями, хорошо </w:t>
      </w:r>
      <w:r w:rsidRPr="001D606D">
        <w:rPr>
          <w:rFonts w:ascii="Times New Roman" w:hAnsi="Times New Roman" w:cs="Times New Roman"/>
          <w:sz w:val="28"/>
          <w:szCs w:val="28"/>
        </w:rPr>
        <w:tab/>
        <w:t>знакомыми с деятельностью школы.</w:t>
      </w:r>
    </w:p>
    <w:p w:rsidR="001D606D" w:rsidRPr="001D606D" w:rsidRDefault="001D606D" w:rsidP="001D606D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D606D">
        <w:rPr>
          <w:rFonts w:ascii="Times New Roman" w:hAnsi="Times New Roman" w:cs="Times New Roman"/>
          <w:sz w:val="28"/>
          <w:szCs w:val="28"/>
        </w:rPr>
        <w:tab/>
      </w:r>
      <w:r w:rsidRPr="001D606D">
        <w:rPr>
          <w:rFonts w:ascii="Times New Roman" w:hAnsi="Times New Roman" w:cs="Times New Roman"/>
          <w:sz w:val="28"/>
          <w:szCs w:val="28"/>
        </w:rPr>
        <w:tab/>
        <w:t xml:space="preserve"> Способами получения информации о состоянии организуемой в школе совместной </w:t>
      </w:r>
      <w:r w:rsidRPr="001D606D">
        <w:rPr>
          <w:rFonts w:ascii="Times New Roman" w:hAnsi="Times New Roman" w:cs="Times New Roman"/>
          <w:sz w:val="28"/>
          <w:szCs w:val="28"/>
        </w:rPr>
        <w:tab/>
        <w:t xml:space="preserve">деятельности детей и взрослых могут быть беседы со школьниками и их родителями, педагогами, </w:t>
      </w:r>
      <w:r w:rsidRPr="001D606D">
        <w:rPr>
          <w:rFonts w:ascii="Times New Roman" w:hAnsi="Times New Roman" w:cs="Times New Roman"/>
          <w:sz w:val="28"/>
          <w:szCs w:val="28"/>
        </w:rPr>
        <w:tab/>
        <w:t xml:space="preserve">лидерами ученического самоуправления, при необходимости – их анкетирование. Полученные </w:t>
      </w:r>
      <w:r w:rsidRPr="001D606D">
        <w:rPr>
          <w:rFonts w:ascii="Times New Roman" w:hAnsi="Times New Roman" w:cs="Times New Roman"/>
          <w:sz w:val="28"/>
          <w:szCs w:val="28"/>
        </w:rPr>
        <w:tab/>
        <w:t xml:space="preserve">результаты обсуждаются на заседании методического объединения классных руководителей или </w:t>
      </w:r>
      <w:r w:rsidRPr="001D606D">
        <w:rPr>
          <w:rFonts w:ascii="Times New Roman" w:hAnsi="Times New Roman" w:cs="Times New Roman"/>
          <w:sz w:val="28"/>
          <w:szCs w:val="28"/>
        </w:rPr>
        <w:tab/>
        <w:t>педагогическом совете школы.</w:t>
      </w:r>
    </w:p>
    <w:p w:rsidR="001D606D" w:rsidRPr="001D606D" w:rsidRDefault="001D606D" w:rsidP="001D606D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D606D">
        <w:rPr>
          <w:rFonts w:ascii="Times New Roman" w:hAnsi="Times New Roman" w:cs="Times New Roman"/>
          <w:sz w:val="28"/>
          <w:szCs w:val="28"/>
        </w:rPr>
        <w:tab/>
      </w:r>
      <w:r w:rsidRPr="001D606D">
        <w:rPr>
          <w:rFonts w:ascii="Times New Roman" w:hAnsi="Times New Roman" w:cs="Times New Roman"/>
          <w:sz w:val="28"/>
          <w:szCs w:val="28"/>
        </w:rPr>
        <w:tab/>
        <w:t xml:space="preserve"> Внимание при этом сосредотачивается на вопросах, связанных с: </w:t>
      </w:r>
    </w:p>
    <w:p w:rsidR="001D606D" w:rsidRPr="001D606D" w:rsidRDefault="001D606D" w:rsidP="001D3580">
      <w:pPr>
        <w:numPr>
          <w:ilvl w:val="0"/>
          <w:numId w:val="44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606D">
        <w:rPr>
          <w:rFonts w:ascii="Times New Roman" w:hAnsi="Times New Roman" w:cs="Times New Roman"/>
          <w:sz w:val="28"/>
          <w:szCs w:val="28"/>
        </w:rPr>
        <w:t>качеством проводимых общешкольных ключевых дел;</w:t>
      </w:r>
    </w:p>
    <w:p w:rsidR="001D606D" w:rsidRPr="001D606D" w:rsidRDefault="001D606D" w:rsidP="001D3580">
      <w:pPr>
        <w:numPr>
          <w:ilvl w:val="0"/>
          <w:numId w:val="44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606D">
        <w:rPr>
          <w:rFonts w:ascii="Times New Roman" w:hAnsi="Times New Roman" w:cs="Times New Roman"/>
          <w:sz w:val="28"/>
          <w:szCs w:val="28"/>
        </w:rPr>
        <w:t xml:space="preserve">качеством совместной деятельности классных руководителей и их классов; </w:t>
      </w:r>
    </w:p>
    <w:p w:rsidR="001D606D" w:rsidRPr="001D606D" w:rsidRDefault="001D606D" w:rsidP="001D3580">
      <w:pPr>
        <w:numPr>
          <w:ilvl w:val="0"/>
          <w:numId w:val="44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606D">
        <w:rPr>
          <w:rFonts w:ascii="Times New Roman" w:hAnsi="Times New Roman" w:cs="Times New Roman"/>
          <w:sz w:val="28"/>
          <w:szCs w:val="28"/>
        </w:rPr>
        <w:t xml:space="preserve">качеством организуемой в школе внеурочной деятельности; </w:t>
      </w:r>
    </w:p>
    <w:p w:rsidR="001D606D" w:rsidRPr="001D606D" w:rsidRDefault="001D606D" w:rsidP="001D3580">
      <w:pPr>
        <w:numPr>
          <w:ilvl w:val="0"/>
          <w:numId w:val="44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606D">
        <w:rPr>
          <w:rFonts w:ascii="Times New Roman" w:hAnsi="Times New Roman" w:cs="Times New Roman"/>
          <w:sz w:val="28"/>
          <w:szCs w:val="28"/>
        </w:rPr>
        <w:t xml:space="preserve">качеством реализации личностно-развивающего потенциала школьных уроков; </w:t>
      </w:r>
    </w:p>
    <w:p w:rsidR="001D606D" w:rsidRPr="001D606D" w:rsidRDefault="001D606D" w:rsidP="001D3580">
      <w:pPr>
        <w:numPr>
          <w:ilvl w:val="0"/>
          <w:numId w:val="44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606D">
        <w:rPr>
          <w:rFonts w:ascii="Times New Roman" w:hAnsi="Times New Roman" w:cs="Times New Roman"/>
          <w:sz w:val="28"/>
          <w:szCs w:val="28"/>
        </w:rPr>
        <w:t>качеством существующего в школе ученического самоуправления;</w:t>
      </w:r>
    </w:p>
    <w:p w:rsidR="001D606D" w:rsidRPr="001D606D" w:rsidRDefault="001D606D" w:rsidP="001D3580">
      <w:pPr>
        <w:numPr>
          <w:ilvl w:val="0"/>
          <w:numId w:val="44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606D">
        <w:rPr>
          <w:rFonts w:ascii="Times New Roman" w:hAnsi="Times New Roman" w:cs="Times New Roman"/>
          <w:sz w:val="28"/>
          <w:szCs w:val="28"/>
        </w:rPr>
        <w:t>качеством функционирующих на базе школы детских общественных объединений;</w:t>
      </w:r>
    </w:p>
    <w:p w:rsidR="001D606D" w:rsidRPr="001D606D" w:rsidRDefault="001D606D" w:rsidP="001D3580">
      <w:pPr>
        <w:numPr>
          <w:ilvl w:val="0"/>
          <w:numId w:val="44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606D">
        <w:rPr>
          <w:rFonts w:ascii="Times New Roman" w:hAnsi="Times New Roman" w:cs="Times New Roman"/>
          <w:sz w:val="28"/>
          <w:szCs w:val="28"/>
        </w:rPr>
        <w:t xml:space="preserve">качеством проводимых в школе экскурсий, экспедиций, походов; </w:t>
      </w:r>
    </w:p>
    <w:p w:rsidR="001D606D" w:rsidRPr="001D606D" w:rsidRDefault="001D606D" w:rsidP="001D3580">
      <w:pPr>
        <w:numPr>
          <w:ilvl w:val="0"/>
          <w:numId w:val="44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606D">
        <w:rPr>
          <w:rFonts w:ascii="Times New Roman" w:hAnsi="Times New Roman" w:cs="Times New Roman"/>
          <w:sz w:val="28"/>
          <w:szCs w:val="28"/>
        </w:rPr>
        <w:t>качеством профориентационной работы школы</w:t>
      </w:r>
    </w:p>
    <w:p w:rsidR="001D606D" w:rsidRPr="001D606D" w:rsidRDefault="001D606D" w:rsidP="001D3580">
      <w:pPr>
        <w:numPr>
          <w:ilvl w:val="0"/>
          <w:numId w:val="44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606D">
        <w:rPr>
          <w:rFonts w:ascii="Times New Roman" w:hAnsi="Times New Roman" w:cs="Times New Roman"/>
          <w:sz w:val="28"/>
          <w:szCs w:val="28"/>
        </w:rPr>
        <w:t>качеством взаимодействия школы и семей школьников.</w:t>
      </w:r>
    </w:p>
    <w:p w:rsidR="001D606D" w:rsidRPr="001D606D" w:rsidRDefault="001D606D" w:rsidP="001D606D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D606D" w:rsidRDefault="001D606D" w:rsidP="001D606D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D606D">
        <w:rPr>
          <w:rFonts w:ascii="Times New Roman" w:hAnsi="Times New Roman" w:cs="Times New Roman"/>
          <w:sz w:val="28"/>
          <w:szCs w:val="28"/>
        </w:rPr>
        <w:lastRenderedPageBreak/>
        <w:t xml:space="preserve">   </w:t>
      </w:r>
      <w:r w:rsidRPr="001D606D">
        <w:rPr>
          <w:rFonts w:ascii="Times New Roman" w:hAnsi="Times New Roman" w:cs="Times New Roman"/>
          <w:b/>
          <w:sz w:val="28"/>
          <w:szCs w:val="28"/>
        </w:rPr>
        <w:t>Оценка эффективности воспитательного процесса</w:t>
      </w:r>
      <w:r w:rsidRPr="001D606D">
        <w:rPr>
          <w:rFonts w:ascii="Times New Roman" w:hAnsi="Times New Roman" w:cs="Times New Roman"/>
          <w:sz w:val="28"/>
          <w:szCs w:val="28"/>
        </w:rPr>
        <w:t xml:space="preserve"> определяется методиками педагогической диагностики. Диагностика воспитательной деятельности представляет собой оценочную процедуру, направленную на выявление уровня воспитанности обучающегося и развития детского коллектива. Методы диагностики позволяют прогнозировать пути и средства оптимального построения процесса воспитания. Для изучения, анализа и оценки перечисленных результатов разработан диагностико-аналитический инструментарий. Он включает в себя представленные в таблице критерии и методики оценочно-аналитической деятельности:</w:t>
      </w:r>
    </w:p>
    <w:p w:rsidR="00900332" w:rsidRDefault="00900332" w:rsidP="001D606D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00332" w:rsidRPr="001D606D" w:rsidRDefault="00900332" w:rsidP="001D606D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122"/>
        <w:gridCol w:w="1984"/>
        <w:gridCol w:w="2835"/>
        <w:gridCol w:w="7796"/>
      </w:tblGrid>
      <w:tr w:rsidR="001D606D" w:rsidRPr="001D606D" w:rsidTr="003D4B3F"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606D" w:rsidRPr="001D606D" w:rsidRDefault="001D606D" w:rsidP="003D4B3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606D">
              <w:rPr>
                <w:rFonts w:ascii="Times New Roman" w:hAnsi="Times New Roman" w:cs="Times New Roman"/>
                <w:sz w:val="28"/>
                <w:szCs w:val="28"/>
              </w:rPr>
              <w:t>Результаты реализации Программы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606D" w:rsidRPr="001D606D" w:rsidRDefault="001D606D" w:rsidP="003D4B3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606D">
              <w:rPr>
                <w:rFonts w:ascii="Times New Roman" w:hAnsi="Times New Roman" w:cs="Times New Roman"/>
                <w:sz w:val="28"/>
                <w:szCs w:val="28"/>
              </w:rPr>
              <w:t>Критерии анализа и оценки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606D" w:rsidRPr="001D606D" w:rsidRDefault="001D606D" w:rsidP="003D4B3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606D">
              <w:rPr>
                <w:rFonts w:ascii="Times New Roman" w:hAnsi="Times New Roman" w:cs="Times New Roman"/>
                <w:sz w:val="28"/>
                <w:szCs w:val="28"/>
              </w:rPr>
              <w:t>Показатели анализа и оценки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606D" w:rsidRPr="001D606D" w:rsidRDefault="001D606D" w:rsidP="001D606D">
            <w:pPr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606D">
              <w:rPr>
                <w:rFonts w:ascii="Times New Roman" w:hAnsi="Times New Roman" w:cs="Times New Roman"/>
                <w:sz w:val="28"/>
                <w:szCs w:val="28"/>
              </w:rPr>
              <w:t>Методики изучения и анализа</w:t>
            </w:r>
          </w:p>
        </w:tc>
      </w:tr>
      <w:tr w:rsidR="001D606D" w:rsidRPr="001D606D" w:rsidTr="003D4B3F">
        <w:tc>
          <w:tcPr>
            <w:tcW w:w="21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606D" w:rsidRPr="001D606D" w:rsidRDefault="001D606D" w:rsidP="003D4B3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606D">
              <w:rPr>
                <w:rFonts w:ascii="Times New Roman" w:hAnsi="Times New Roman" w:cs="Times New Roman"/>
                <w:sz w:val="28"/>
                <w:szCs w:val="28"/>
              </w:rPr>
              <w:t>Продуктивность деятельности</w:t>
            </w:r>
          </w:p>
          <w:p w:rsidR="001D606D" w:rsidRPr="001D606D" w:rsidRDefault="001D606D" w:rsidP="001D606D">
            <w:pPr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606D" w:rsidRPr="001D606D" w:rsidRDefault="001D606D" w:rsidP="001D606D">
            <w:pPr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606D" w:rsidRPr="001D606D" w:rsidRDefault="001D606D" w:rsidP="001D606D">
            <w:pPr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606D" w:rsidRPr="001D606D" w:rsidRDefault="001D606D" w:rsidP="001D606D">
            <w:pPr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606D" w:rsidRPr="001D606D" w:rsidRDefault="001D606D" w:rsidP="001D606D">
            <w:pPr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606D" w:rsidRPr="001D606D" w:rsidRDefault="001D606D" w:rsidP="001D606D">
            <w:pPr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606D" w:rsidRPr="001D606D" w:rsidRDefault="001D606D" w:rsidP="001D606D">
            <w:pPr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606D" w:rsidRPr="001D606D" w:rsidRDefault="001D606D" w:rsidP="003D4B3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606D">
              <w:rPr>
                <w:rFonts w:ascii="Times New Roman" w:hAnsi="Times New Roman" w:cs="Times New Roman"/>
                <w:sz w:val="28"/>
                <w:szCs w:val="28"/>
              </w:rPr>
              <w:t>Уровень развития ребенка</w:t>
            </w:r>
          </w:p>
          <w:p w:rsidR="001D606D" w:rsidRPr="001D606D" w:rsidRDefault="001D606D" w:rsidP="001D606D">
            <w:pPr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606D" w:rsidRPr="001D606D" w:rsidRDefault="001D606D" w:rsidP="003D4B3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606D">
              <w:rPr>
                <w:rFonts w:ascii="Times New Roman" w:hAnsi="Times New Roman" w:cs="Times New Roman"/>
                <w:sz w:val="28"/>
                <w:szCs w:val="28"/>
              </w:rPr>
              <w:t>Ценностные ориентации ребенка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606D" w:rsidRPr="001D606D" w:rsidRDefault="001D606D" w:rsidP="001D606D">
            <w:pPr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606D">
              <w:rPr>
                <w:rFonts w:ascii="Times New Roman" w:hAnsi="Times New Roman" w:cs="Times New Roman"/>
                <w:sz w:val="28"/>
                <w:szCs w:val="28"/>
              </w:rPr>
              <w:t>Проективный тест «Домики» (автор О.А. Орехова), 1 классы.</w:t>
            </w:r>
          </w:p>
          <w:p w:rsidR="001D606D" w:rsidRPr="001D606D" w:rsidRDefault="001D606D" w:rsidP="001D606D">
            <w:pPr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606D">
              <w:rPr>
                <w:rFonts w:ascii="Times New Roman" w:hAnsi="Times New Roman" w:cs="Times New Roman"/>
                <w:sz w:val="28"/>
                <w:szCs w:val="28"/>
              </w:rPr>
              <w:t>Методика «Размышляем о жизненном опыте» (по В.М. Ивановой, Т.В. Павловой, Е.Н. Степанову),1-4 классы</w:t>
            </w:r>
          </w:p>
        </w:tc>
      </w:tr>
      <w:tr w:rsidR="001D606D" w:rsidRPr="001D606D" w:rsidTr="003D4B3F"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606D" w:rsidRPr="001D606D" w:rsidRDefault="001D606D" w:rsidP="001D606D">
            <w:pPr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606D" w:rsidRPr="001D606D" w:rsidRDefault="001D606D" w:rsidP="001D606D">
            <w:pPr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606D" w:rsidRPr="001D606D" w:rsidRDefault="001D606D" w:rsidP="003D4B3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606D">
              <w:rPr>
                <w:rFonts w:ascii="Times New Roman" w:hAnsi="Times New Roman" w:cs="Times New Roman"/>
                <w:sz w:val="28"/>
                <w:szCs w:val="28"/>
              </w:rPr>
              <w:t>Степень развития социальных качеств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606D" w:rsidRPr="001D606D" w:rsidRDefault="001D606D" w:rsidP="001D606D">
            <w:pPr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606D">
              <w:rPr>
                <w:rFonts w:ascii="Times New Roman" w:hAnsi="Times New Roman" w:cs="Times New Roman"/>
                <w:sz w:val="28"/>
                <w:szCs w:val="28"/>
              </w:rPr>
              <w:t>Методика оценки развития социальных качеств школьника (Н.И. Монахов)</w:t>
            </w:r>
          </w:p>
        </w:tc>
      </w:tr>
      <w:tr w:rsidR="001D606D" w:rsidRPr="001D606D" w:rsidTr="003D4B3F"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606D" w:rsidRPr="001D606D" w:rsidRDefault="001D606D" w:rsidP="001D606D">
            <w:pPr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606D" w:rsidRPr="001D606D" w:rsidRDefault="001D606D" w:rsidP="003D4B3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606D">
              <w:rPr>
                <w:rFonts w:ascii="Times New Roman" w:hAnsi="Times New Roman" w:cs="Times New Roman"/>
                <w:sz w:val="28"/>
                <w:szCs w:val="28"/>
              </w:rPr>
              <w:t>Уровень развития коллектива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606D" w:rsidRPr="001D606D" w:rsidRDefault="001D606D" w:rsidP="003D4B3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606D">
              <w:rPr>
                <w:rFonts w:ascii="Times New Roman" w:hAnsi="Times New Roman" w:cs="Times New Roman"/>
                <w:sz w:val="28"/>
                <w:szCs w:val="28"/>
              </w:rPr>
              <w:t>Отношения между обучающимися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606D" w:rsidRPr="001D606D" w:rsidRDefault="001D606D" w:rsidP="001D606D">
            <w:pPr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606D">
              <w:rPr>
                <w:rFonts w:ascii="Times New Roman" w:hAnsi="Times New Roman" w:cs="Times New Roman"/>
                <w:sz w:val="28"/>
                <w:szCs w:val="28"/>
              </w:rPr>
              <w:t>Методика изучения сплоченности ученического коллектива (Л.М. Фридман, Т.А. Пушкина, И.А. Каплунович)</w:t>
            </w:r>
          </w:p>
          <w:p w:rsidR="001D606D" w:rsidRPr="001D606D" w:rsidRDefault="001D606D" w:rsidP="001D606D">
            <w:pPr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606D">
              <w:rPr>
                <w:rFonts w:ascii="Times New Roman" w:hAnsi="Times New Roman" w:cs="Times New Roman"/>
                <w:sz w:val="28"/>
                <w:szCs w:val="28"/>
              </w:rPr>
              <w:t>Методика «Какой у нас коллектив» (разработана А.Н. Лутошкиным)</w:t>
            </w:r>
          </w:p>
        </w:tc>
      </w:tr>
      <w:tr w:rsidR="001D606D" w:rsidRPr="001D606D" w:rsidTr="003D4B3F"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606D" w:rsidRPr="001D606D" w:rsidRDefault="001D606D" w:rsidP="001D606D">
            <w:pPr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606D" w:rsidRPr="001D606D" w:rsidRDefault="001D606D" w:rsidP="001D606D">
            <w:pPr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606D" w:rsidRPr="001D606D" w:rsidRDefault="001D606D" w:rsidP="003D4B3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606D">
              <w:rPr>
                <w:rFonts w:ascii="Times New Roman" w:hAnsi="Times New Roman" w:cs="Times New Roman"/>
                <w:sz w:val="28"/>
                <w:szCs w:val="28"/>
              </w:rPr>
              <w:t>Уровень развития самоуправления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606D" w:rsidRPr="001D606D" w:rsidRDefault="001D606D" w:rsidP="001D606D">
            <w:pPr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606D">
              <w:rPr>
                <w:rFonts w:ascii="Times New Roman" w:hAnsi="Times New Roman" w:cs="Times New Roman"/>
                <w:sz w:val="28"/>
                <w:szCs w:val="28"/>
              </w:rPr>
              <w:t>Методика выявления уровня развития самоуправления в ученическом коллективе (Л.И. Гриценко)</w:t>
            </w:r>
          </w:p>
          <w:p w:rsidR="001D606D" w:rsidRPr="001D606D" w:rsidRDefault="001D606D" w:rsidP="001D606D">
            <w:pPr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606D">
              <w:rPr>
                <w:rFonts w:ascii="Times New Roman" w:hAnsi="Times New Roman" w:cs="Times New Roman"/>
                <w:sz w:val="28"/>
                <w:szCs w:val="28"/>
              </w:rPr>
              <w:t>Методика определения уровня развития ученического самоуправления (М.И. Рожкова)</w:t>
            </w:r>
          </w:p>
        </w:tc>
      </w:tr>
      <w:tr w:rsidR="001D606D" w:rsidRPr="001D606D" w:rsidTr="003D4B3F">
        <w:tc>
          <w:tcPr>
            <w:tcW w:w="21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606D" w:rsidRPr="001D606D" w:rsidRDefault="001D606D" w:rsidP="003D4B3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606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Чувство удовлетворения детей и взрослых процессом и результатами воспитания и жизнедеятельностью в школе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606D" w:rsidRPr="001D606D" w:rsidRDefault="001D606D" w:rsidP="003D4B3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606D">
              <w:rPr>
                <w:rFonts w:ascii="Times New Roman" w:hAnsi="Times New Roman" w:cs="Times New Roman"/>
                <w:sz w:val="28"/>
                <w:szCs w:val="28"/>
              </w:rPr>
              <w:t>Удовлетворенность детей и взрослых процессом и результатами воспитания и жизнедеятельностью в школе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606D" w:rsidRPr="001D606D" w:rsidRDefault="001D606D" w:rsidP="003D4B3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606D">
              <w:rPr>
                <w:rFonts w:ascii="Times New Roman" w:hAnsi="Times New Roman" w:cs="Times New Roman"/>
                <w:sz w:val="28"/>
                <w:szCs w:val="28"/>
              </w:rPr>
              <w:t>Удовлетворенность обучающихся школьной жизнью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606D" w:rsidRPr="001D606D" w:rsidRDefault="001D606D" w:rsidP="001D606D">
            <w:pPr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606D">
              <w:rPr>
                <w:rFonts w:ascii="Times New Roman" w:hAnsi="Times New Roman" w:cs="Times New Roman"/>
                <w:sz w:val="28"/>
                <w:szCs w:val="28"/>
              </w:rPr>
              <w:t>Методика изучения удовлетворенности учащихся школьной жизнью (разработана А.А. Андреевым)</w:t>
            </w:r>
          </w:p>
          <w:p w:rsidR="001D606D" w:rsidRPr="001D606D" w:rsidRDefault="001D606D" w:rsidP="001D606D">
            <w:pPr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606D">
              <w:rPr>
                <w:rFonts w:ascii="Times New Roman" w:hAnsi="Times New Roman" w:cs="Times New Roman"/>
                <w:sz w:val="28"/>
                <w:szCs w:val="28"/>
              </w:rPr>
              <w:t>Методика оценки школьной социально-психологической комфортности (разработана А.А. Андреевым)</w:t>
            </w:r>
          </w:p>
        </w:tc>
      </w:tr>
      <w:tr w:rsidR="001D606D" w:rsidRPr="001D606D" w:rsidTr="003D4B3F"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606D" w:rsidRPr="001D606D" w:rsidRDefault="001D606D" w:rsidP="001D606D">
            <w:pPr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606D" w:rsidRPr="001D606D" w:rsidRDefault="001D606D" w:rsidP="001D606D">
            <w:pPr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606D" w:rsidRPr="001D606D" w:rsidRDefault="001D606D" w:rsidP="003D4B3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606D">
              <w:rPr>
                <w:rFonts w:ascii="Times New Roman" w:hAnsi="Times New Roman" w:cs="Times New Roman"/>
                <w:sz w:val="28"/>
                <w:szCs w:val="28"/>
              </w:rPr>
              <w:t>Удовлетворенность родителей (законных представителей) работой школы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606D" w:rsidRPr="001D606D" w:rsidRDefault="001D606D" w:rsidP="001D606D">
            <w:pPr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606D">
              <w:rPr>
                <w:rFonts w:ascii="Times New Roman" w:hAnsi="Times New Roman" w:cs="Times New Roman"/>
                <w:sz w:val="28"/>
                <w:szCs w:val="28"/>
              </w:rPr>
              <w:t>Методика изучения удовлетворенности родителей (законных представителей) жизнедеятельностью школы (разработана А.А.Андреевым)</w:t>
            </w:r>
          </w:p>
          <w:p w:rsidR="001D606D" w:rsidRPr="001D606D" w:rsidRDefault="001D606D" w:rsidP="001D606D">
            <w:pPr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606D">
              <w:rPr>
                <w:rFonts w:ascii="Times New Roman" w:hAnsi="Times New Roman" w:cs="Times New Roman"/>
                <w:sz w:val="28"/>
                <w:szCs w:val="28"/>
              </w:rPr>
              <w:t>Методика изучения удовлетворенности родителей (законных представителей) работой школы (разработана Е.Н. Степановым)</w:t>
            </w:r>
          </w:p>
          <w:p w:rsidR="001D606D" w:rsidRPr="001D606D" w:rsidRDefault="001D606D" w:rsidP="001D606D">
            <w:pPr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606D">
              <w:rPr>
                <w:rFonts w:ascii="Times New Roman" w:hAnsi="Times New Roman" w:cs="Times New Roman"/>
                <w:sz w:val="28"/>
                <w:szCs w:val="28"/>
              </w:rPr>
              <w:t>Методика «Анализ воспитательной работы глазами родителей (законных представителей) обучающихся» (Нечаев М.П.)</w:t>
            </w:r>
          </w:p>
        </w:tc>
      </w:tr>
      <w:tr w:rsidR="001D606D" w:rsidRPr="001D606D" w:rsidTr="003D4B3F"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606D" w:rsidRPr="001D606D" w:rsidRDefault="001D606D" w:rsidP="001D606D">
            <w:pPr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606D" w:rsidRPr="001D606D" w:rsidRDefault="001D606D" w:rsidP="001D606D">
            <w:pPr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606D" w:rsidRPr="001D606D" w:rsidRDefault="001D606D" w:rsidP="003D4B3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606D">
              <w:rPr>
                <w:rFonts w:ascii="Times New Roman" w:hAnsi="Times New Roman" w:cs="Times New Roman"/>
                <w:sz w:val="28"/>
                <w:szCs w:val="28"/>
              </w:rPr>
              <w:t>Удовлетворенность педагогов жизнедеятельностью в школе и результатами процесса воспитания детей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606D" w:rsidRPr="001D606D" w:rsidRDefault="001D606D" w:rsidP="001D606D">
            <w:pPr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606D">
              <w:rPr>
                <w:rFonts w:ascii="Times New Roman" w:hAnsi="Times New Roman" w:cs="Times New Roman"/>
                <w:sz w:val="28"/>
                <w:szCs w:val="28"/>
              </w:rPr>
              <w:t xml:space="preserve">Методика изучения удовлетворенности педагогов жизнедеятельностью школы </w:t>
            </w:r>
          </w:p>
          <w:p w:rsidR="001D606D" w:rsidRPr="001D606D" w:rsidRDefault="001D606D" w:rsidP="004E2E0B">
            <w:pPr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606D">
              <w:rPr>
                <w:rFonts w:ascii="Times New Roman" w:hAnsi="Times New Roman" w:cs="Times New Roman"/>
                <w:sz w:val="28"/>
                <w:szCs w:val="28"/>
              </w:rPr>
              <w:t xml:space="preserve">Анкета «Ваше мнение» </w:t>
            </w:r>
          </w:p>
        </w:tc>
      </w:tr>
    </w:tbl>
    <w:p w:rsidR="001D606D" w:rsidRPr="001D606D" w:rsidRDefault="001D606D" w:rsidP="001D606D">
      <w:pPr>
        <w:spacing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D606D" w:rsidRPr="001D606D" w:rsidRDefault="001D606D" w:rsidP="001D606D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D606D">
        <w:rPr>
          <w:rFonts w:ascii="Times New Roman" w:hAnsi="Times New Roman" w:cs="Times New Roman"/>
          <w:b/>
          <w:sz w:val="28"/>
          <w:szCs w:val="28"/>
        </w:rPr>
        <w:t>Критерии оценки эффективности результатов реализации модулей воспитательного процесса: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405"/>
        <w:gridCol w:w="4394"/>
        <w:gridCol w:w="7230"/>
      </w:tblGrid>
      <w:tr w:rsidR="001D606D" w:rsidRPr="001D606D" w:rsidTr="003D4B3F"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606D" w:rsidRPr="001D606D" w:rsidRDefault="001D606D" w:rsidP="001D606D">
            <w:pPr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606D">
              <w:rPr>
                <w:rFonts w:ascii="Times New Roman" w:hAnsi="Times New Roman" w:cs="Times New Roman"/>
                <w:sz w:val="28"/>
                <w:szCs w:val="28"/>
              </w:rPr>
              <w:t>Название модуля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606D" w:rsidRPr="001D606D" w:rsidRDefault="001D606D" w:rsidP="001D606D">
            <w:pPr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606D">
              <w:rPr>
                <w:rFonts w:ascii="Times New Roman" w:hAnsi="Times New Roman" w:cs="Times New Roman"/>
                <w:sz w:val="28"/>
                <w:szCs w:val="28"/>
              </w:rPr>
              <w:t>Показатели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606D" w:rsidRPr="001D606D" w:rsidRDefault="001D606D" w:rsidP="001D606D">
            <w:pPr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606D">
              <w:rPr>
                <w:rFonts w:ascii="Times New Roman" w:hAnsi="Times New Roman" w:cs="Times New Roman"/>
                <w:sz w:val="28"/>
                <w:szCs w:val="28"/>
              </w:rPr>
              <w:t>Метод мониторинга</w:t>
            </w:r>
          </w:p>
        </w:tc>
      </w:tr>
      <w:tr w:rsidR="001D606D" w:rsidRPr="001D606D" w:rsidTr="003D4B3F"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606D" w:rsidRPr="001D606D" w:rsidRDefault="001D606D" w:rsidP="003D4B3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606D">
              <w:rPr>
                <w:rFonts w:ascii="Times New Roman" w:hAnsi="Times New Roman" w:cs="Times New Roman"/>
                <w:sz w:val="28"/>
                <w:szCs w:val="28"/>
              </w:rPr>
              <w:t xml:space="preserve">Классное </w:t>
            </w:r>
            <w:r w:rsidRPr="001D606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руководство и наставничество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606D" w:rsidRPr="001D606D" w:rsidRDefault="001D606D" w:rsidP="001D606D">
            <w:pPr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606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Качество воспитательной </w:t>
            </w:r>
            <w:r w:rsidRPr="001D606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работы классных руководителей, качество совместной деятельности классных руководителей и их классов, использование эффективных форм взаимодействия с родительской общественностью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606D" w:rsidRPr="001D606D" w:rsidRDefault="001D606D" w:rsidP="001D606D">
            <w:pPr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606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Динамика показателей отчёта классного </w:t>
            </w:r>
            <w:r w:rsidRPr="001D606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руководителя по установленной форме, анкетирование «Удовлетворённость обучающихся, родителей (законных представителей)»</w:t>
            </w:r>
          </w:p>
        </w:tc>
      </w:tr>
      <w:tr w:rsidR="001D606D" w:rsidRPr="001D606D" w:rsidTr="003D4B3F"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606D" w:rsidRPr="001D606D" w:rsidRDefault="001D606D" w:rsidP="003D4B3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606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Школьный урок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606D" w:rsidRPr="001D606D" w:rsidRDefault="001D606D" w:rsidP="001D606D">
            <w:pPr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606D">
              <w:rPr>
                <w:rFonts w:ascii="Times New Roman" w:hAnsi="Times New Roman" w:cs="Times New Roman"/>
                <w:sz w:val="28"/>
                <w:szCs w:val="28"/>
              </w:rPr>
              <w:t>Качество реализации личностно развивающего потенциала школьных уроков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606D" w:rsidRPr="001D606D" w:rsidRDefault="001D606D" w:rsidP="001D606D">
            <w:pPr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606D">
              <w:rPr>
                <w:rFonts w:ascii="Times New Roman" w:hAnsi="Times New Roman" w:cs="Times New Roman"/>
                <w:sz w:val="28"/>
                <w:szCs w:val="28"/>
              </w:rPr>
              <w:t>Анализ активности обучающихся на уроке, анализ применения на уроке интерактивных форм работы обучающихся, ВШК</w:t>
            </w:r>
          </w:p>
        </w:tc>
      </w:tr>
      <w:tr w:rsidR="001D606D" w:rsidRPr="001D606D" w:rsidTr="003D4B3F"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606D" w:rsidRPr="001D606D" w:rsidRDefault="001D606D" w:rsidP="003D4B3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606D">
              <w:rPr>
                <w:rFonts w:ascii="Times New Roman" w:hAnsi="Times New Roman" w:cs="Times New Roman"/>
                <w:sz w:val="28"/>
                <w:szCs w:val="28"/>
              </w:rPr>
              <w:t>Курсы внеурочной деятельности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606D" w:rsidRPr="001D606D" w:rsidRDefault="001D606D" w:rsidP="001D606D">
            <w:pPr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606D">
              <w:rPr>
                <w:rFonts w:ascii="Times New Roman" w:hAnsi="Times New Roman" w:cs="Times New Roman"/>
                <w:sz w:val="28"/>
                <w:szCs w:val="28"/>
              </w:rPr>
              <w:t>Качество организуемой в школе внеурочной деятельности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606D" w:rsidRPr="001D606D" w:rsidRDefault="001D606D" w:rsidP="001D606D">
            <w:pPr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606D">
              <w:rPr>
                <w:rFonts w:ascii="Times New Roman" w:hAnsi="Times New Roman" w:cs="Times New Roman"/>
                <w:sz w:val="28"/>
                <w:szCs w:val="28"/>
              </w:rPr>
              <w:t>Динамика результатов внеурочной деятельности (творческие отчёты, участие в соревнованиях, конкурсах, конференциях), анкетирование обучающихся и их родителей (законных представителей) удовлетворенностью курсами внеурочной деятельности</w:t>
            </w:r>
          </w:p>
        </w:tc>
      </w:tr>
      <w:tr w:rsidR="001D606D" w:rsidRPr="001D606D" w:rsidTr="003D4B3F"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606D" w:rsidRPr="001D606D" w:rsidRDefault="001D606D" w:rsidP="003D4B3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606D">
              <w:rPr>
                <w:rFonts w:ascii="Times New Roman" w:hAnsi="Times New Roman" w:cs="Times New Roman"/>
                <w:sz w:val="28"/>
                <w:szCs w:val="28"/>
              </w:rPr>
              <w:t>Работа с родителями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606D" w:rsidRPr="001D606D" w:rsidRDefault="001D606D" w:rsidP="003D4B3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606D">
              <w:rPr>
                <w:rFonts w:ascii="Times New Roman" w:hAnsi="Times New Roman" w:cs="Times New Roman"/>
                <w:sz w:val="28"/>
                <w:szCs w:val="28"/>
              </w:rPr>
              <w:t>Качество взаимодействия школы и семей обучающихся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606D" w:rsidRPr="001D606D" w:rsidRDefault="001D606D" w:rsidP="001D606D">
            <w:pPr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606D">
              <w:rPr>
                <w:rFonts w:ascii="Times New Roman" w:hAnsi="Times New Roman" w:cs="Times New Roman"/>
                <w:sz w:val="28"/>
                <w:szCs w:val="28"/>
              </w:rPr>
              <w:t>Анализ охвата работы с  родителями (законными представителями) и результативность проведенных совместных мероприятий</w:t>
            </w:r>
          </w:p>
        </w:tc>
      </w:tr>
      <w:tr w:rsidR="001D606D" w:rsidRPr="001D606D" w:rsidTr="003D4B3F"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606D" w:rsidRPr="001D606D" w:rsidRDefault="001D606D" w:rsidP="003D4B3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606D">
              <w:rPr>
                <w:rFonts w:ascii="Times New Roman" w:hAnsi="Times New Roman" w:cs="Times New Roman"/>
                <w:sz w:val="28"/>
                <w:szCs w:val="28"/>
              </w:rPr>
              <w:t>Самоуправление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606D" w:rsidRPr="001D606D" w:rsidRDefault="001D606D" w:rsidP="003D4B3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606D">
              <w:rPr>
                <w:rFonts w:ascii="Times New Roman" w:hAnsi="Times New Roman" w:cs="Times New Roman"/>
                <w:sz w:val="28"/>
                <w:szCs w:val="28"/>
              </w:rPr>
              <w:t>Качество существующего в классе детского самоуправления:</w:t>
            </w:r>
          </w:p>
          <w:p w:rsidR="001D606D" w:rsidRPr="001D606D" w:rsidRDefault="001D606D" w:rsidP="003D4B3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606D">
              <w:rPr>
                <w:rFonts w:ascii="Times New Roman" w:hAnsi="Times New Roman" w:cs="Times New Roman"/>
                <w:sz w:val="28"/>
                <w:szCs w:val="28"/>
              </w:rPr>
              <w:t>-объем, качество работы, проделанной органами ученического самоуправления;</w:t>
            </w:r>
          </w:p>
          <w:p w:rsidR="001D606D" w:rsidRPr="001D606D" w:rsidRDefault="001D606D" w:rsidP="003D4B3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606D">
              <w:rPr>
                <w:rFonts w:ascii="Times New Roman" w:hAnsi="Times New Roman" w:cs="Times New Roman"/>
                <w:sz w:val="28"/>
                <w:szCs w:val="28"/>
              </w:rPr>
              <w:t xml:space="preserve">-инициативность и авторитетность органов самоуправления в детской </w:t>
            </w:r>
            <w:r w:rsidRPr="001D606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среде;</w:t>
            </w:r>
          </w:p>
          <w:p w:rsidR="001D606D" w:rsidRPr="001D606D" w:rsidRDefault="001D606D" w:rsidP="003D4B3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606D">
              <w:rPr>
                <w:rFonts w:ascii="Times New Roman" w:hAnsi="Times New Roman" w:cs="Times New Roman"/>
                <w:sz w:val="28"/>
                <w:szCs w:val="28"/>
              </w:rPr>
              <w:t>- заинтересованность детей в представительстве класса, защите чести учреждения на более высоком уровне.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606D" w:rsidRPr="001D606D" w:rsidRDefault="001D606D" w:rsidP="001D606D">
            <w:pPr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606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Анализ продуктивной деятельности в классе,  педагогическое наблюдение, анкетирование, тестирование</w:t>
            </w:r>
          </w:p>
          <w:p w:rsidR="001D606D" w:rsidRPr="001D606D" w:rsidRDefault="001D606D" w:rsidP="001D606D">
            <w:pPr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606D" w:rsidRPr="001D606D" w:rsidTr="003D4B3F">
        <w:tblPrEx>
          <w:tblCellMar>
            <w:top w:w="55" w:type="dxa"/>
            <w:bottom w:w="55" w:type="dxa"/>
          </w:tblCellMar>
        </w:tblPrEx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606D" w:rsidRPr="001D606D" w:rsidRDefault="001D606D" w:rsidP="003D4B3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606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Детские общественные организации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606D" w:rsidRPr="001D606D" w:rsidRDefault="001D606D" w:rsidP="003D4B3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606D">
              <w:rPr>
                <w:rFonts w:ascii="Times New Roman" w:hAnsi="Times New Roman" w:cs="Times New Roman"/>
                <w:sz w:val="28"/>
                <w:szCs w:val="28"/>
              </w:rPr>
              <w:t>Качество нормативно-правовой базы, информационно-методического обеспечения,</w:t>
            </w:r>
          </w:p>
          <w:p w:rsidR="001D606D" w:rsidRPr="001D606D" w:rsidRDefault="001D606D" w:rsidP="003D4B3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606D">
              <w:rPr>
                <w:rFonts w:ascii="Times New Roman" w:hAnsi="Times New Roman" w:cs="Times New Roman"/>
                <w:sz w:val="28"/>
                <w:szCs w:val="28"/>
              </w:rPr>
              <w:t>-наличие собственных разработок;</w:t>
            </w:r>
          </w:p>
          <w:p w:rsidR="001D606D" w:rsidRPr="001D606D" w:rsidRDefault="001D606D" w:rsidP="003D4B3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606D">
              <w:rPr>
                <w:rFonts w:ascii="Times New Roman" w:hAnsi="Times New Roman" w:cs="Times New Roman"/>
                <w:sz w:val="28"/>
                <w:szCs w:val="28"/>
              </w:rPr>
              <w:t>-связь с общественностью, другими объединениями, организациями, органами власти,</w:t>
            </w:r>
          </w:p>
          <w:p w:rsidR="001D606D" w:rsidRPr="001D606D" w:rsidRDefault="001D606D" w:rsidP="003D4B3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606D">
              <w:rPr>
                <w:rFonts w:ascii="Times New Roman" w:hAnsi="Times New Roman" w:cs="Times New Roman"/>
                <w:sz w:val="28"/>
                <w:szCs w:val="28"/>
              </w:rPr>
              <w:t>-динамика количественного состава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606D" w:rsidRPr="001D606D" w:rsidRDefault="001D606D" w:rsidP="001D606D">
            <w:pPr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606D">
              <w:rPr>
                <w:rFonts w:ascii="Times New Roman" w:hAnsi="Times New Roman" w:cs="Times New Roman"/>
                <w:sz w:val="28"/>
                <w:szCs w:val="28"/>
              </w:rPr>
              <w:t>Изучение документации, анкетирование</w:t>
            </w:r>
          </w:p>
        </w:tc>
      </w:tr>
      <w:tr w:rsidR="001D606D" w:rsidRPr="001D606D" w:rsidTr="003D4B3F">
        <w:tblPrEx>
          <w:tblCellMar>
            <w:top w:w="55" w:type="dxa"/>
            <w:bottom w:w="55" w:type="dxa"/>
          </w:tblCellMar>
        </w:tblPrEx>
        <w:tc>
          <w:tcPr>
            <w:tcW w:w="24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606D" w:rsidRPr="001D606D" w:rsidRDefault="001D606D" w:rsidP="003D4B3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606D">
              <w:rPr>
                <w:rFonts w:ascii="Times New Roman" w:hAnsi="Times New Roman" w:cs="Times New Roman"/>
                <w:sz w:val="28"/>
                <w:szCs w:val="28"/>
              </w:rPr>
              <w:t>Профориентация</w:t>
            </w:r>
          </w:p>
        </w:tc>
        <w:tc>
          <w:tcPr>
            <w:tcW w:w="43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606D" w:rsidRPr="001D606D" w:rsidRDefault="001D606D" w:rsidP="003D4B3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606D">
              <w:rPr>
                <w:rFonts w:ascii="Times New Roman" w:hAnsi="Times New Roman" w:cs="Times New Roman"/>
                <w:sz w:val="28"/>
                <w:szCs w:val="28"/>
              </w:rPr>
              <w:t>-уровень заинтересованности обучающихся в самостоятельном выборе профессии</w:t>
            </w:r>
          </w:p>
        </w:tc>
        <w:tc>
          <w:tcPr>
            <w:tcW w:w="72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606D" w:rsidRPr="001D606D" w:rsidRDefault="001D606D" w:rsidP="001D606D">
            <w:pPr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606D">
              <w:rPr>
                <w:rFonts w:ascii="Times New Roman" w:hAnsi="Times New Roman" w:cs="Times New Roman"/>
                <w:sz w:val="28"/>
                <w:szCs w:val="28"/>
              </w:rPr>
              <w:t>-наблюдения, беседы с обучающимися и их родителями (законными представителями), карты интересов, анкетирование, мониторинг</w:t>
            </w:r>
          </w:p>
        </w:tc>
      </w:tr>
    </w:tbl>
    <w:p w:rsidR="001D606D" w:rsidRPr="001D606D" w:rsidRDefault="001D606D" w:rsidP="001D606D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D606D" w:rsidRPr="001D606D" w:rsidRDefault="001D606D" w:rsidP="001D606D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D606D">
        <w:rPr>
          <w:rFonts w:ascii="Times New Roman" w:hAnsi="Times New Roman" w:cs="Times New Roman"/>
          <w:sz w:val="28"/>
          <w:szCs w:val="28"/>
        </w:rPr>
        <w:tab/>
        <w:t>Итогом самоанализа организуемого в школе воспитательного процесса является перечень выявленных проблем, над которыми предстоит работать педколлективу, и проект направленных на это управленческих решений. Самоанализ воспитательной деятельности за прошедший учебный год обсуждается на ШМО классных руководителей, на педагогическом совете школы.</w:t>
      </w:r>
    </w:p>
    <w:p w:rsidR="009509F1" w:rsidRDefault="009509F1" w:rsidP="00442CFC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7766F" w:rsidRPr="003F1AB5" w:rsidRDefault="00721AEF" w:rsidP="004C3D66">
      <w:pPr>
        <w:spacing w:line="276" w:lineRule="auto"/>
        <w:jc w:val="center"/>
        <w:rPr>
          <w:rFonts w:ascii="Bookman Old Style" w:hAnsi="Bookman Old Style"/>
          <w:szCs w:val="22"/>
        </w:rPr>
      </w:pPr>
      <w:r w:rsidRPr="003F1AB5">
        <w:rPr>
          <w:rFonts w:ascii="Bookman Old Style" w:hAnsi="Bookman Old Style"/>
          <w:b/>
          <w:bCs/>
          <w:sz w:val="28"/>
          <w:u w:val="single"/>
        </w:rPr>
        <w:t>4. Основные направления самоанализа воспитательной работы</w:t>
      </w:r>
    </w:p>
    <w:p w:rsidR="00F7766F" w:rsidRPr="004C3D66" w:rsidRDefault="00721AEF" w:rsidP="004C3D66">
      <w:pPr>
        <w:spacing w:line="276" w:lineRule="auto"/>
        <w:ind w:left="-283"/>
        <w:jc w:val="both"/>
        <w:rPr>
          <w:rFonts w:ascii="Bookman Old Style" w:hAnsi="Bookman Old Style"/>
        </w:rPr>
      </w:pPr>
      <w:r w:rsidRPr="004C3D66">
        <w:rPr>
          <w:rFonts w:ascii="Bookman Old Style" w:hAnsi="Bookman Old Style"/>
        </w:rPr>
        <w:lastRenderedPageBreak/>
        <w:t xml:space="preserve">  Самоанализ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решения.</w:t>
      </w:r>
    </w:p>
    <w:p w:rsidR="00F7766F" w:rsidRPr="004C3D66" w:rsidRDefault="00721AEF" w:rsidP="004C3D66">
      <w:pPr>
        <w:spacing w:line="276" w:lineRule="auto"/>
        <w:ind w:left="-283"/>
        <w:jc w:val="both"/>
        <w:rPr>
          <w:rFonts w:ascii="Bookman Old Style" w:hAnsi="Bookman Old Style"/>
        </w:rPr>
      </w:pPr>
      <w:r w:rsidRPr="004C3D66">
        <w:rPr>
          <w:rFonts w:ascii="Bookman Old Style" w:hAnsi="Bookman Old Style"/>
        </w:rPr>
        <w:t xml:space="preserve">   Самоанализ осуществляется ежегодно силами самой образовательной организации с привлечением (при необходимости и по самостоятельному решению администрации образовательной организации) внешних экспертов.</w:t>
      </w:r>
    </w:p>
    <w:p w:rsidR="00F7766F" w:rsidRPr="004C3D66" w:rsidRDefault="00721AEF" w:rsidP="004C3D66">
      <w:pPr>
        <w:spacing w:line="276" w:lineRule="auto"/>
        <w:ind w:left="-283"/>
        <w:jc w:val="both"/>
        <w:rPr>
          <w:rFonts w:ascii="Bookman Old Style" w:hAnsi="Bookman Old Style"/>
        </w:rPr>
      </w:pPr>
      <w:r w:rsidRPr="004C3D66">
        <w:rPr>
          <w:rFonts w:ascii="Bookman Old Style" w:hAnsi="Bookman Old Style"/>
        </w:rPr>
        <w:t xml:space="preserve"> Основными принципами, на основе которых осуществляется самоанализ воспитательной работы в школе, являются:</w:t>
      </w:r>
    </w:p>
    <w:p w:rsidR="00F7766F" w:rsidRPr="004C3D66" w:rsidRDefault="00721AEF" w:rsidP="001D3580">
      <w:pPr>
        <w:numPr>
          <w:ilvl w:val="0"/>
          <w:numId w:val="8"/>
        </w:numPr>
        <w:spacing w:line="276" w:lineRule="auto"/>
        <w:jc w:val="both"/>
        <w:rPr>
          <w:rFonts w:ascii="Bookman Old Style" w:hAnsi="Bookman Old Style"/>
        </w:rPr>
      </w:pPr>
      <w:r w:rsidRPr="004C3D66">
        <w:rPr>
          <w:rFonts w:ascii="Bookman Old Style" w:hAnsi="Bookman Old Style"/>
        </w:rPr>
        <w:t>принцип гуманистической направленности осуществляемого анализа, ориентирующий экспертов на уважительное отношение как к воспитанникам, так и к педагогам, реализующим воспитательный процесс;</w:t>
      </w:r>
    </w:p>
    <w:p w:rsidR="00F7766F" w:rsidRPr="004C3D66" w:rsidRDefault="00721AEF" w:rsidP="001D3580">
      <w:pPr>
        <w:numPr>
          <w:ilvl w:val="0"/>
          <w:numId w:val="8"/>
        </w:numPr>
        <w:spacing w:line="276" w:lineRule="auto"/>
        <w:jc w:val="both"/>
        <w:rPr>
          <w:rFonts w:ascii="Bookman Old Style" w:hAnsi="Bookman Old Style"/>
        </w:rPr>
      </w:pPr>
      <w:r w:rsidRPr="004C3D66">
        <w:rPr>
          <w:rFonts w:ascii="Bookman Old Style" w:hAnsi="Bookman Old Style"/>
        </w:rPr>
        <w:t>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школьниками и педагогами;</w:t>
      </w:r>
    </w:p>
    <w:p w:rsidR="00F7766F" w:rsidRPr="004C3D66" w:rsidRDefault="00721AEF" w:rsidP="001D3580">
      <w:pPr>
        <w:numPr>
          <w:ilvl w:val="0"/>
          <w:numId w:val="8"/>
        </w:numPr>
        <w:spacing w:line="276" w:lineRule="auto"/>
        <w:jc w:val="both"/>
        <w:rPr>
          <w:rFonts w:ascii="Bookman Old Style" w:hAnsi="Bookman Old Style"/>
        </w:rPr>
      </w:pPr>
      <w:r w:rsidRPr="004C3D66">
        <w:rPr>
          <w:rFonts w:ascii="Bookman Old Style" w:hAnsi="Bookman Old Style"/>
        </w:rPr>
        <w:t>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деятельности;</w:t>
      </w:r>
    </w:p>
    <w:p w:rsidR="00F7766F" w:rsidRPr="004C3D66" w:rsidRDefault="00721AEF" w:rsidP="001D3580">
      <w:pPr>
        <w:numPr>
          <w:ilvl w:val="0"/>
          <w:numId w:val="8"/>
        </w:numPr>
        <w:spacing w:line="276" w:lineRule="auto"/>
        <w:jc w:val="both"/>
        <w:rPr>
          <w:rFonts w:ascii="Bookman Old Style" w:hAnsi="Bookman Old Style"/>
        </w:rPr>
      </w:pPr>
      <w:r w:rsidRPr="004C3D66">
        <w:rPr>
          <w:rFonts w:ascii="Bookman Old Style" w:hAnsi="Bookman Old Style"/>
        </w:rPr>
        <w:t>принцип разделенной ответственности за результаты личностного развития школьников, ориентирующий экспертов на понимание того, что личностное развитие школьников – это результат как социального воспитания (в котором школа участвует наряду с другими социальными институтами), так и стихийной социализации и саморазвития детей.</w:t>
      </w:r>
    </w:p>
    <w:p w:rsidR="00F7766F" w:rsidRPr="004C3D66" w:rsidRDefault="00721AEF" w:rsidP="004C3D66">
      <w:pPr>
        <w:spacing w:line="276" w:lineRule="auto"/>
        <w:ind w:left="-283"/>
        <w:jc w:val="both"/>
        <w:rPr>
          <w:rFonts w:ascii="Bookman Old Style" w:hAnsi="Bookman Old Style"/>
        </w:rPr>
      </w:pPr>
      <w:r w:rsidRPr="004C3D66">
        <w:rPr>
          <w:rFonts w:ascii="Bookman Old Style" w:hAnsi="Bookman Old Style"/>
        </w:rPr>
        <w:t xml:space="preserve">  Основными направлениями анализа организуемого в школе воспитательного процесса следующие: </w:t>
      </w:r>
    </w:p>
    <w:p w:rsidR="00F7766F" w:rsidRPr="004C3D66" w:rsidRDefault="00721AEF" w:rsidP="004C3D66">
      <w:pPr>
        <w:spacing w:line="276" w:lineRule="auto"/>
        <w:ind w:left="-283"/>
        <w:jc w:val="both"/>
        <w:rPr>
          <w:rFonts w:ascii="Bookman Old Style" w:hAnsi="Bookman Old Style"/>
          <w:sz w:val="22"/>
          <w:szCs w:val="22"/>
        </w:rPr>
      </w:pPr>
      <w:r w:rsidRPr="004C3D66">
        <w:rPr>
          <w:rFonts w:ascii="Bookman Old Style" w:hAnsi="Bookman Old Style"/>
          <w:b/>
          <w:bCs/>
          <w:i/>
          <w:iCs/>
        </w:rPr>
        <w:t>1. Результаты воспитания, социализации и саморазвития школьников.</w:t>
      </w:r>
    </w:p>
    <w:p w:rsidR="00F7766F" w:rsidRPr="004C3D66" w:rsidRDefault="00721AEF" w:rsidP="004C3D66">
      <w:pPr>
        <w:spacing w:line="276" w:lineRule="auto"/>
        <w:ind w:left="-283"/>
        <w:jc w:val="both"/>
        <w:rPr>
          <w:rFonts w:ascii="Bookman Old Style" w:hAnsi="Bookman Old Style"/>
        </w:rPr>
      </w:pPr>
      <w:r w:rsidRPr="004C3D66">
        <w:rPr>
          <w:rFonts w:ascii="Bookman Old Style" w:hAnsi="Bookman Old Style"/>
        </w:rPr>
        <w:t xml:space="preserve">  Критерием, на основе  которого осуществляется  данный анализ, является динамика личностного развития школьников каждого класса.</w:t>
      </w:r>
    </w:p>
    <w:p w:rsidR="00F7766F" w:rsidRPr="004C3D66" w:rsidRDefault="00721AEF" w:rsidP="004C3D66">
      <w:pPr>
        <w:spacing w:line="276" w:lineRule="auto"/>
        <w:ind w:left="-283"/>
        <w:jc w:val="both"/>
        <w:rPr>
          <w:rFonts w:ascii="Bookman Old Style" w:hAnsi="Bookman Old Style"/>
        </w:rPr>
      </w:pPr>
      <w:r w:rsidRPr="004C3D66">
        <w:rPr>
          <w:rFonts w:ascii="Bookman Old Style" w:hAnsi="Bookman Old Style"/>
        </w:rPr>
        <w:t xml:space="preserve"> 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школы.</w:t>
      </w:r>
    </w:p>
    <w:p w:rsidR="00F7766F" w:rsidRPr="004C3D66" w:rsidRDefault="00721AEF" w:rsidP="004C3D66">
      <w:pPr>
        <w:spacing w:line="276" w:lineRule="auto"/>
        <w:ind w:left="-283"/>
        <w:jc w:val="both"/>
        <w:rPr>
          <w:rFonts w:ascii="Bookman Old Style" w:hAnsi="Bookman Old Style"/>
        </w:rPr>
      </w:pPr>
      <w:r w:rsidRPr="004C3D66">
        <w:rPr>
          <w:rFonts w:ascii="Bookman Old Style" w:hAnsi="Bookman Old Style"/>
        </w:rPr>
        <w:t xml:space="preserve"> Способом получения информации о результатах воспитания, социализации и саморазвития школьников является педагогическое наблюдение.</w:t>
      </w:r>
    </w:p>
    <w:p w:rsidR="00F7766F" w:rsidRPr="004C3D66" w:rsidRDefault="00721AEF" w:rsidP="004C3D66">
      <w:pPr>
        <w:spacing w:line="276" w:lineRule="auto"/>
        <w:ind w:left="-283"/>
        <w:jc w:val="both"/>
        <w:rPr>
          <w:rFonts w:ascii="Bookman Old Style" w:hAnsi="Bookman Old Style"/>
        </w:rPr>
      </w:pPr>
      <w:r w:rsidRPr="004C3D66">
        <w:rPr>
          <w:rFonts w:ascii="Bookman Old Style" w:hAnsi="Bookman Old Style"/>
        </w:rPr>
        <w:t xml:space="preserve"> Внимание педагогов сосредотачивается на следующих вопросах: какие прежде существовавшие проблемы личностного развития школьников удалось решить за минувший учебный год; какие проблемы решить не удалось и почему; какие </w:t>
      </w:r>
      <w:r w:rsidRPr="004C3D66">
        <w:rPr>
          <w:rFonts w:ascii="Bookman Old Style" w:hAnsi="Bookman Old Style"/>
        </w:rPr>
        <w:lastRenderedPageBreak/>
        <w:t>новые проблемы появились, над чем далее предстоит работать педагогическому коллективу.</w:t>
      </w:r>
    </w:p>
    <w:p w:rsidR="00F7766F" w:rsidRPr="004C3D66" w:rsidRDefault="00721AEF" w:rsidP="004C3D66">
      <w:pPr>
        <w:spacing w:line="276" w:lineRule="auto"/>
        <w:ind w:left="-283"/>
        <w:jc w:val="both"/>
        <w:rPr>
          <w:rFonts w:ascii="Bookman Old Style" w:hAnsi="Bookman Old Style"/>
          <w:sz w:val="22"/>
          <w:szCs w:val="22"/>
        </w:rPr>
      </w:pPr>
      <w:r w:rsidRPr="004C3D66">
        <w:rPr>
          <w:rFonts w:ascii="Bookman Old Style" w:hAnsi="Bookman Old Style"/>
          <w:b/>
          <w:bCs/>
          <w:i/>
          <w:iCs/>
        </w:rPr>
        <w:t>2. Состояние организуемой в школе совместной деятельности детей и взрослых.</w:t>
      </w:r>
    </w:p>
    <w:p w:rsidR="00F7766F" w:rsidRPr="004C3D66" w:rsidRDefault="00721AEF" w:rsidP="004C3D66">
      <w:pPr>
        <w:spacing w:line="276" w:lineRule="auto"/>
        <w:ind w:left="-283"/>
        <w:jc w:val="both"/>
        <w:rPr>
          <w:rFonts w:ascii="Bookman Old Style" w:hAnsi="Bookman Old Style"/>
          <w:sz w:val="22"/>
          <w:szCs w:val="22"/>
        </w:rPr>
      </w:pPr>
      <w:r w:rsidRPr="004C3D66">
        <w:rPr>
          <w:rFonts w:ascii="Bookman Old Style" w:hAnsi="Bookman Old Style"/>
          <w:b/>
          <w:bCs/>
          <w:i/>
          <w:iCs/>
        </w:rPr>
        <w:t xml:space="preserve">   </w:t>
      </w:r>
      <w:r w:rsidRPr="004C3D66">
        <w:rPr>
          <w:rFonts w:ascii="Bookman Old Style" w:hAnsi="Bookman Old Style"/>
        </w:rPr>
        <w:t>Критерием, на основе которого осуществляется данный анализ, является наличие в школе интересной, событийно-насыщенной и личностно-развивающей совместной деятельности детей и взрослых.</w:t>
      </w:r>
    </w:p>
    <w:p w:rsidR="00F7766F" w:rsidRPr="004C3D66" w:rsidRDefault="00721AEF" w:rsidP="004C3D66">
      <w:pPr>
        <w:spacing w:line="276" w:lineRule="auto"/>
        <w:ind w:left="-283"/>
        <w:jc w:val="both"/>
        <w:rPr>
          <w:rFonts w:ascii="Bookman Old Style" w:hAnsi="Bookman Old Style"/>
          <w:sz w:val="22"/>
          <w:szCs w:val="22"/>
        </w:rPr>
      </w:pPr>
      <w:r w:rsidRPr="004C3D66">
        <w:rPr>
          <w:rFonts w:ascii="Bookman Old Style" w:hAnsi="Bookman Old Style"/>
        </w:rPr>
        <w:t xml:space="preserve"> Осуществляется анализ заместителем директора по воспитательной работе</w:t>
      </w:r>
      <w:r w:rsidR="009503C6" w:rsidRPr="004C3D66">
        <w:rPr>
          <w:rFonts w:ascii="Bookman Old Style" w:hAnsi="Bookman Old Style"/>
        </w:rPr>
        <w:t>, классными руководителями, акт</w:t>
      </w:r>
      <w:r w:rsidRPr="004C3D66">
        <w:rPr>
          <w:rFonts w:ascii="Bookman Old Style" w:hAnsi="Bookman Old Style"/>
        </w:rPr>
        <w:t>ивом школьного ученического самоуправления и родителями, хорошо знакомыми с деятельностью школы.</w:t>
      </w:r>
    </w:p>
    <w:p w:rsidR="00F7766F" w:rsidRPr="004C3D66" w:rsidRDefault="00721AEF" w:rsidP="004C3D66">
      <w:pPr>
        <w:spacing w:line="276" w:lineRule="auto"/>
        <w:ind w:left="-283"/>
        <w:jc w:val="both"/>
        <w:rPr>
          <w:rFonts w:ascii="Bookman Old Style" w:hAnsi="Bookman Old Style"/>
          <w:sz w:val="22"/>
          <w:szCs w:val="22"/>
        </w:rPr>
      </w:pPr>
      <w:r w:rsidRPr="004C3D66">
        <w:rPr>
          <w:rFonts w:ascii="Bookman Old Style" w:hAnsi="Bookman Old Style"/>
        </w:rPr>
        <w:t xml:space="preserve"> Способами получения информации о состоянии организуемой в школе совместной деятельности детей и взрослых могут быть беседы со школьниками и их родителями, педагогами, лидерами ученического самоуправления, при необходимости – их анкетирование. Полученные результаты обсуждаются на заседании методического объединения классных руководителей или педагогическом совете школы.</w:t>
      </w:r>
    </w:p>
    <w:p w:rsidR="00F7766F" w:rsidRPr="004C3D66" w:rsidRDefault="00721AEF" w:rsidP="004C3D66">
      <w:pPr>
        <w:spacing w:line="276" w:lineRule="auto"/>
        <w:ind w:left="-283"/>
        <w:jc w:val="both"/>
        <w:rPr>
          <w:rFonts w:ascii="Bookman Old Style" w:hAnsi="Bookman Old Style"/>
        </w:rPr>
      </w:pPr>
      <w:r w:rsidRPr="004C3D66">
        <w:rPr>
          <w:rFonts w:ascii="Bookman Old Style" w:hAnsi="Bookman Old Style"/>
        </w:rPr>
        <w:t xml:space="preserve"> Внимание при этом сосредотачивается на вопросах, связанных с: </w:t>
      </w:r>
    </w:p>
    <w:p w:rsidR="00F7766F" w:rsidRPr="004C3D66" w:rsidRDefault="00721AEF" w:rsidP="001D3580">
      <w:pPr>
        <w:numPr>
          <w:ilvl w:val="0"/>
          <w:numId w:val="9"/>
        </w:numPr>
        <w:spacing w:line="276" w:lineRule="auto"/>
        <w:jc w:val="both"/>
        <w:rPr>
          <w:rFonts w:ascii="Bookman Old Style" w:hAnsi="Bookman Old Style"/>
        </w:rPr>
      </w:pPr>
      <w:r w:rsidRPr="004C3D66">
        <w:rPr>
          <w:rFonts w:ascii="Bookman Old Style" w:hAnsi="Bookman Old Style"/>
        </w:rPr>
        <w:t>качеством проводимых общешкольных ключевых дел;</w:t>
      </w:r>
    </w:p>
    <w:p w:rsidR="00F7766F" w:rsidRPr="004C3D66" w:rsidRDefault="00721AEF" w:rsidP="001D3580">
      <w:pPr>
        <w:numPr>
          <w:ilvl w:val="0"/>
          <w:numId w:val="9"/>
        </w:numPr>
        <w:spacing w:line="276" w:lineRule="auto"/>
        <w:jc w:val="both"/>
        <w:rPr>
          <w:rFonts w:ascii="Bookman Old Style" w:hAnsi="Bookman Old Style"/>
        </w:rPr>
      </w:pPr>
      <w:r w:rsidRPr="004C3D66">
        <w:rPr>
          <w:rFonts w:ascii="Bookman Old Style" w:hAnsi="Bookman Old Style"/>
        </w:rPr>
        <w:t xml:space="preserve">качеством совместной деятельности классных руководителей и их классов; </w:t>
      </w:r>
    </w:p>
    <w:p w:rsidR="00F7766F" w:rsidRPr="004C3D66" w:rsidRDefault="00721AEF" w:rsidP="001D3580">
      <w:pPr>
        <w:numPr>
          <w:ilvl w:val="0"/>
          <w:numId w:val="9"/>
        </w:numPr>
        <w:spacing w:line="276" w:lineRule="auto"/>
        <w:jc w:val="both"/>
        <w:rPr>
          <w:rFonts w:ascii="Bookman Old Style" w:hAnsi="Bookman Old Style"/>
        </w:rPr>
      </w:pPr>
      <w:r w:rsidRPr="004C3D66">
        <w:rPr>
          <w:rFonts w:ascii="Bookman Old Style" w:hAnsi="Bookman Old Style"/>
        </w:rPr>
        <w:t xml:space="preserve">качеством организуемой в школе внеурочной деятельности; </w:t>
      </w:r>
    </w:p>
    <w:p w:rsidR="00F7766F" w:rsidRPr="004C3D66" w:rsidRDefault="00721AEF" w:rsidP="001D3580">
      <w:pPr>
        <w:numPr>
          <w:ilvl w:val="0"/>
          <w:numId w:val="9"/>
        </w:numPr>
        <w:spacing w:line="276" w:lineRule="auto"/>
        <w:jc w:val="both"/>
        <w:rPr>
          <w:rFonts w:ascii="Bookman Old Style" w:hAnsi="Bookman Old Style"/>
        </w:rPr>
      </w:pPr>
      <w:r w:rsidRPr="004C3D66">
        <w:rPr>
          <w:rFonts w:ascii="Bookman Old Style" w:hAnsi="Bookman Old Style"/>
        </w:rPr>
        <w:t xml:space="preserve">качеством реализации личностно-развивающего потенциала школьных уроков; </w:t>
      </w:r>
    </w:p>
    <w:p w:rsidR="00F7766F" w:rsidRPr="004C3D66" w:rsidRDefault="00721AEF" w:rsidP="001D3580">
      <w:pPr>
        <w:numPr>
          <w:ilvl w:val="0"/>
          <w:numId w:val="9"/>
        </w:numPr>
        <w:spacing w:line="276" w:lineRule="auto"/>
        <w:jc w:val="both"/>
        <w:rPr>
          <w:rFonts w:ascii="Bookman Old Style" w:hAnsi="Bookman Old Style"/>
        </w:rPr>
      </w:pPr>
      <w:r w:rsidRPr="004C3D66">
        <w:rPr>
          <w:rFonts w:ascii="Bookman Old Style" w:hAnsi="Bookman Old Style"/>
        </w:rPr>
        <w:t>качеством существующего в школе ученического самоуправления;</w:t>
      </w:r>
    </w:p>
    <w:p w:rsidR="00F7766F" w:rsidRPr="004C3D66" w:rsidRDefault="00721AEF" w:rsidP="001D3580">
      <w:pPr>
        <w:numPr>
          <w:ilvl w:val="0"/>
          <w:numId w:val="9"/>
        </w:numPr>
        <w:spacing w:line="276" w:lineRule="auto"/>
        <w:jc w:val="both"/>
        <w:rPr>
          <w:rFonts w:ascii="Bookman Old Style" w:hAnsi="Bookman Old Style"/>
        </w:rPr>
      </w:pPr>
      <w:r w:rsidRPr="004C3D66">
        <w:rPr>
          <w:rFonts w:ascii="Bookman Old Style" w:hAnsi="Bookman Old Style"/>
        </w:rPr>
        <w:t>качеством функционирующих на базе школы детских общественных объединений;</w:t>
      </w:r>
    </w:p>
    <w:p w:rsidR="00F7766F" w:rsidRPr="004C3D66" w:rsidRDefault="00721AEF" w:rsidP="001D3580">
      <w:pPr>
        <w:numPr>
          <w:ilvl w:val="0"/>
          <w:numId w:val="9"/>
        </w:numPr>
        <w:spacing w:line="276" w:lineRule="auto"/>
        <w:jc w:val="both"/>
        <w:rPr>
          <w:rFonts w:ascii="Bookman Old Style" w:hAnsi="Bookman Old Style"/>
        </w:rPr>
      </w:pPr>
      <w:r w:rsidRPr="004C3D66">
        <w:rPr>
          <w:rFonts w:ascii="Bookman Old Style" w:hAnsi="Bookman Old Style"/>
        </w:rPr>
        <w:t xml:space="preserve">качеством проводимых в школе экскурсий, экспедиций, походов; </w:t>
      </w:r>
    </w:p>
    <w:p w:rsidR="00F7766F" w:rsidRPr="004C3D66" w:rsidRDefault="00721AEF" w:rsidP="001D3580">
      <w:pPr>
        <w:numPr>
          <w:ilvl w:val="0"/>
          <w:numId w:val="9"/>
        </w:numPr>
        <w:spacing w:line="276" w:lineRule="auto"/>
        <w:jc w:val="both"/>
        <w:rPr>
          <w:rFonts w:ascii="Bookman Old Style" w:hAnsi="Bookman Old Style"/>
        </w:rPr>
      </w:pPr>
      <w:r w:rsidRPr="004C3D66">
        <w:rPr>
          <w:rFonts w:ascii="Bookman Old Style" w:hAnsi="Bookman Old Style"/>
        </w:rPr>
        <w:t xml:space="preserve">качеством профориентационной работы школы; </w:t>
      </w:r>
    </w:p>
    <w:p w:rsidR="00F7766F" w:rsidRPr="004C3D66" w:rsidRDefault="00721AEF" w:rsidP="001D3580">
      <w:pPr>
        <w:numPr>
          <w:ilvl w:val="0"/>
          <w:numId w:val="9"/>
        </w:numPr>
        <w:spacing w:line="276" w:lineRule="auto"/>
        <w:jc w:val="both"/>
        <w:rPr>
          <w:rFonts w:ascii="Bookman Old Style" w:hAnsi="Bookman Old Style"/>
        </w:rPr>
      </w:pPr>
      <w:r w:rsidRPr="004C3D66">
        <w:rPr>
          <w:rFonts w:ascii="Bookman Old Style" w:hAnsi="Bookman Old Style"/>
        </w:rPr>
        <w:t>качеством работы школьных медиа;</w:t>
      </w:r>
    </w:p>
    <w:p w:rsidR="00F7766F" w:rsidRPr="004C3D66" w:rsidRDefault="00721AEF" w:rsidP="001D3580">
      <w:pPr>
        <w:numPr>
          <w:ilvl w:val="0"/>
          <w:numId w:val="9"/>
        </w:numPr>
        <w:spacing w:line="276" w:lineRule="auto"/>
        <w:jc w:val="both"/>
        <w:rPr>
          <w:rFonts w:ascii="Bookman Old Style" w:hAnsi="Bookman Old Style"/>
        </w:rPr>
      </w:pPr>
      <w:r w:rsidRPr="004C3D66">
        <w:rPr>
          <w:rFonts w:ascii="Bookman Old Style" w:hAnsi="Bookman Old Style"/>
        </w:rPr>
        <w:t xml:space="preserve">качеством организации предметно-эстетической среды школы; </w:t>
      </w:r>
    </w:p>
    <w:p w:rsidR="00F7766F" w:rsidRPr="004C3D66" w:rsidRDefault="00721AEF" w:rsidP="001D3580">
      <w:pPr>
        <w:numPr>
          <w:ilvl w:val="0"/>
          <w:numId w:val="9"/>
        </w:numPr>
        <w:spacing w:line="276" w:lineRule="auto"/>
        <w:jc w:val="both"/>
        <w:rPr>
          <w:rFonts w:ascii="Bookman Old Style" w:hAnsi="Bookman Old Style"/>
        </w:rPr>
      </w:pPr>
      <w:r w:rsidRPr="004C3D66">
        <w:rPr>
          <w:rFonts w:ascii="Bookman Old Style" w:hAnsi="Bookman Old Style"/>
        </w:rPr>
        <w:t>качеством взаимодействия школы и семей школьников.</w:t>
      </w:r>
    </w:p>
    <w:p w:rsidR="00F7766F" w:rsidRDefault="00721AEF" w:rsidP="004C3D66">
      <w:pPr>
        <w:spacing w:line="276" w:lineRule="auto"/>
        <w:ind w:left="-227"/>
        <w:jc w:val="both"/>
        <w:rPr>
          <w:rFonts w:ascii="Bookman Old Style" w:hAnsi="Bookman Old Style"/>
        </w:rPr>
      </w:pPr>
      <w:r w:rsidRPr="004C3D66">
        <w:rPr>
          <w:rFonts w:ascii="Bookman Old Style" w:hAnsi="Bookman Old Style"/>
        </w:rPr>
        <w:t xml:space="preserve">  Оценка эффективности воспитательного процесса определяется методиками педагогической диагностики. Диагностика воспитательной деятельности представляет собой оценочную процедуру, направленную на выявление уровня воспитанности учащегося и развития детского коллектива. Методы диагностики позволяют прогнозировать пути и средства оптимального построения процесса воспитания. Для изучения, анализа и оценки перечисленных результатов разработан диагностико-аналитический инструментарий. Он включает в себя представленные в таблице критерии и методики оценочно-аналитической деятельности: </w:t>
      </w:r>
    </w:p>
    <w:p w:rsidR="00404483" w:rsidRPr="004C3D66" w:rsidRDefault="00404483" w:rsidP="004C3D66">
      <w:pPr>
        <w:spacing w:line="276" w:lineRule="auto"/>
        <w:ind w:left="-227"/>
        <w:jc w:val="both"/>
        <w:rPr>
          <w:rFonts w:ascii="Bookman Old Style" w:hAnsi="Bookman Old Style"/>
          <w:sz w:val="22"/>
          <w:szCs w:val="22"/>
        </w:rPr>
      </w:pPr>
      <w:bookmarkStart w:id="3" w:name="_GoBack"/>
      <w:bookmarkEnd w:id="3"/>
    </w:p>
    <w:p w:rsidR="00F7766F" w:rsidRPr="004C3D66" w:rsidRDefault="00721AEF">
      <w:pPr>
        <w:ind w:left="-283"/>
        <w:jc w:val="both"/>
        <w:rPr>
          <w:rFonts w:ascii="Bookman Old Style" w:hAnsi="Bookman Old Style"/>
        </w:rPr>
      </w:pPr>
      <w:r w:rsidRPr="004C3D66">
        <w:rPr>
          <w:rFonts w:ascii="Bookman Old Style" w:hAnsi="Bookman Old Style"/>
        </w:rPr>
        <w:t xml:space="preserve">   Итогом самоанализа организуемой в школе воспитательной работы является перечень выявленных проблем, над которыми предстоит работать педагогическому коллективу, и проект направленных на это управленческих решений.</w:t>
      </w:r>
    </w:p>
    <w:p w:rsidR="004C3D66" w:rsidRPr="004C3D66" w:rsidRDefault="004C3D66">
      <w:pPr>
        <w:ind w:left="-283"/>
        <w:jc w:val="both"/>
        <w:rPr>
          <w:rFonts w:ascii="Bookman Old Style" w:hAnsi="Bookman Old Style"/>
        </w:rPr>
      </w:pPr>
    </w:p>
    <w:p w:rsidR="00345E49" w:rsidRDefault="00345E49" w:rsidP="00337EA6">
      <w:pPr>
        <w:widowControl/>
        <w:suppressAutoHyphens w:val="0"/>
        <w:rPr>
          <w:rFonts w:ascii="Times New Roman" w:hAnsi="Times New Roman"/>
          <w:sz w:val="28"/>
          <w:szCs w:val="28"/>
        </w:rPr>
      </w:pPr>
    </w:p>
    <w:p w:rsidR="00345E49" w:rsidRDefault="00345E49" w:rsidP="00337EA6">
      <w:pPr>
        <w:widowControl/>
        <w:suppressAutoHyphens w:val="0"/>
        <w:rPr>
          <w:rFonts w:ascii="Times New Roman" w:hAnsi="Times New Roman"/>
          <w:sz w:val="28"/>
          <w:szCs w:val="28"/>
        </w:rPr>
      </w:pPr>
    </w:p>
    <w:p w:rsidR="00337EA6" w:rsidRPr="00337EA6" w:rsidRDefault="00337EA6" w:rsidP="00337EA6">
      <w:pPr>
        <w:widowControl/>
        <w:suppressAutoHyphens w:val="0"/>
        <w:rPr>
          <w:rFonts w:ascii="Bookman Old Style" w:eastAsia="Times New Roman" w:hAnsi="Bookman Old Style" w:cs="Times New Roman"/>
          <w:b/>
          <w:i/>
          <w:sz w:val="28"/>
          <w:szCs w:val="28"/>
          <w:lang w:eastAsia="ru-RU" w:bidi="ar-SA"/>
        </w:rPr>
      </w:pPr>
      <w:r w:rsidRPr="00337EA6">
        <w:rPr>
          <w:rFonts w:ascii="Bookman Old Style" w:eastAsia="Times New Roman" w:hAnsi="Bookman Old Style" w:cs="Times New Roman"/>
          <w:b/>
          <w:i/>
          <w:sz w:val="28"/>
          <w:szCs w:val="28"/>
          <w:lang w:eastAsia="ru-RU" w:bidi="ar-SA"/>
        </w:rPr>
        <w:t xml:space="preserve">ПО УРОВНЯМ ОБРАЗОВАНИЯ  </w:t>
      </w:r>
    </w:p>
    <w:p w:rsidR="00337EA6" w:rsidRPr="00337EA6" w:rsidRDefault="00337EA6" w:rsidP="00337EA6">
      <w:pPr>
        <w:widowControl/>
        <w:suppressAutoHyphens w:val="0"/>
        <w:rPr>
          <w:rFonts w:ascii="Bookman Old Style" w:eastAsia="Times New Roman" w:hAnsi="Bookman Old Style" w:cs="Times New Roman"/>
          <w:b/>
          <w:i/>
          <w:sz w:val="28"/>
          <w:szCs w:val="28"/>
          <w:lang w:eastAsia="ru-RU" w:bidi="ar-SA"/>
        </w:rPr>
      </w:pPr>
      <w:r w:rsidRPr="00337EA6">
        <w:rPr>
          <w:rFonts w:ascii="Bookman Old Style" w:eastAsia="Times New Roman" w:hAnsi="Bookman Old Style" w:cs="Times New Roman"/>
          <w:b/>
          <w:i/>
          <w:sz w:val="28"/>
          <w:szCs w:val="28"/>
          <w:lang w:eastAsia="ru-RU" w:bidi="ar-SA"/>
        </w:rPr>
        <w:t xml:space="preserve">(ПРИЛОЖЕНИЕ К ПРОГРАММЕ ПЛАН ВОСПИТАТЕЛЬНОЙ РАБОТЫ НА 2023-2024 УЧЕБНЫЙ ГОД </w:t>
      </w:r>
    </w:p>
    <w:p w:rsidR="00337EA6" w:rsidRPr="00337EA6" w:rsidRDefault="00337EA6" w:rsidP="00337EA6">
      <w:pPr>
        <w:widowControl/>
        <w:suppressAutoHyphens w:val="0"/>
        <w:rPr>
          <w:rFonts w:ascii="Bookman Old Style" w:eastAsia="Times New Roman" w:hAnsi="Bookman Old Style" w:cs="Times New Roman"/>
          <w:b/>
          <w:i/>
          <w:sz w:val="28"/>
          <w:szCs w:val="28"/>
          <w:lang w:eastAsia="ru-RU" w:bidi="ar-SA"/>
        </w:rPr>
      </w:pPr>
      <w:r w:rsidRPr="00337EA6">
        <w:rPr>
          <w:rFonts w:ascii="Bookman Old Style" w:eastAsia="Times New Roman" w:hAnsi="Bookman Old Style" w:cs="Times New Roman"/>
          <w:b/>
          <w:i/>
          <w:sz w:val="28"/>
          <w:szCs w:val="28"/>
          <w:lang w:eastAsia="ru-RU" w:bidi="ar-SA"/>
        </w:rPr>
        <w:t xml:space="preserve">ВОСПИТАНИЯ </w:t>
      </w:r>
      <w:r w:rsidR="004E2E0B" w:rsidRPr="00DB4170">
        <w:rPr>
          <w:rFonts w:ascii="Bookman Old Style" w:hAnsi="Bookman Old Style"/>
          <w:b/>
        </w:rPr>
        <w:t>МКОУ «</w:t>
      </w:r>
      <w:r w:rsidR="004E2E0B" w:rsidRPr="004E2E0B">
        <w:rPr>
          <w:rFonts w:ascii="Bookman Old Style" w:eastAsia="Times New Roman" w:hAnsi="Bookman Old Style" w:cs="Times New Roman"/>
          <w:b/>
          <w:i/>
          <w:sz w:val="28"/>
          <w:szCs w:val="28"/>
          <w:lang w:eastAsia="ru-RU" w:bidi="ar-SA"/>
        </w:rPr>
        <w:t>Большеарешевская СОШ им Магомедова Ш.К.»</w:t>
      </w:r>
      <w:r w:rsidR="004E2E0B" w:rsidRPr="00DB4170">
        <w:rPr>
          <w:rFonts w:ascii="Bookman Old Style" w:hAnsi="Bookman Old Style"/>
          <w:bCs/>
        </w:rPr>
        <w:t xml:space="preserve"> </w:t>
      </w:r>
      <w:r w:rsidR="004E2E0B" w:rsidRPr="00726026">
        <w:rPr>
          <w:rFonts w:ascii="Bookman Old Style" w:hAnsi="Bookman Old Style"/>
        </w:rPr>
        <w:t xml:space="preserve"> </w:t>
      </w:r>
      <w:r w:rsidRPr="00337EA6">
        <w:rPr>
          <w:rFonts w:ascii="Bookman Old Style" w:eastAsia="Times New Roman" w:hAnsi="Bookman Old Style" w:cs="Times New Roman"/>
          <w:b/>
          <w:i/>
          <w:sz w:val="28"/>
          <w:szCs w:val="28"/>
          <w:lang w:eastAsia="ru-RU" w:bidi="ar-SA"/>
        </w:rPr>
        <w:t xml:space="preserve">) </w:t>
      </w:r>
    </w:p>
    <w:p w:rsidR="00337EA6" w:rsidRPr="00337EA6" w:rsidRDefault="00337EA6" w:rsidP="00337EA6">
      <w:pPr>
        <w:widowControl/>
        <w:suppressAutoHyphens w:val="0"/>
        <w:rPr>
          <w:rFonts w:ascii="Bookman Old Style" w:eastAsia="Times New Roman" w:hAnsi="Bookman Old Style" w:cs="Times New Roman"/>
          <w:b/>
          <w:i/>
          <w:sz w:val="28"/>
          <w:szCs w:val="28"/>
          <w:lang w:eastAsia="ru-RU" w:bidi="ar-SA"/>
        </w:rPr>
      </w:pPr>
      <w:r w:rsidRPr="00337EA6">
        <w:rPr>
          <w:rFonts w:ascii="Bookman Old Style" w:eastAsia="Times New Roman" w:hAnsi="Bookman Old Style" w:cs="Times New Roman"/>
          <w:b/>
          <w:i/>
          <w:sz w:val="28"/>
          <w:szCs w:val="28"/>
          <w:lang w:eastAsia="ru-RU" w:bidi="ar-SA"/>
        </w:rPr>
        <w:t xml:space="preserve">2023 - год педагога и наставника России </w:t>
      </w:r>
    </w:p>
    <w:p w:rsidR="00337EA6" w:rsidRPr="00337EA6" w:rsidRDefault="00337EA6" w:rsidP="00337EA6">
      <w:pPr>
        <w:widowControl/>
        <w:suppressAutoHyphens w:val="0"/>
        <w:rPr>
          <w:rFonts w:ascii="Bookman Old Style" w:eastAsia="Times New Roman" w:hAnsi="Bookman Old Style" w:cs="Times New Roman"/>
          <w:b/>
          <w:i/>
          <w:sz w:val="28"/>
          <w:szCs w:val="28"/>
          <w:lang w:eastAsia="ru-RU" w:bidi="ar-SA"/>
        </w:rPr>
      </w:pPr>
      <w:r w:rsidRPr="00337EA6">
        <w:rPr>
          <w:rFonts w:ascii="Bookman Old Style" w:eastAsia="Times New Roman" w:hAnsi="Bookman Old Style" w:cs="Times New Roman"/>
          <w:b/>
          <w:i/>
          <w:sz w:val="28"/>
          <w:szCs w:val="28"/>
          <w:lang w:eastAsia="ru-RU" w:bidi="ar-SA"/>
        </w:rPr>
        <w:t xml:space="preserve"> 2024 - год 300-летия российской науки  </w:t>
      </w:r>
    </w:p>
    <w:p w:rsidR="00337EA6" w:rsidRPr="00337EA6" w:rsidRDefault="00337EA6" w:rsidP="00337EA6">
      <w:pPr>
        <w:widowControl/>
        <w:suppressAutoHyphens w:val="0"/>
        <w:rPr>
          <w:rFonts w:ascii="Bookman Old Style" w:eastAsia="Times New Roman" w:hAnsi="Bookman Old Style" w:cs="Times New Roman"/>
          <w:b/>
          <w:i/>
          <w:sz w:val="28"/>
          <w:szCs w:val="28"/>
          <w:lang w:eastAsia="ru-RU" w:bidi="ar-SA"/>
        </w:rPr>
      </w:pPr>
      <w:r w:rsidRPr="00337EA6">
        <w:rPr>
          <w:rFonts w:ascii="Bookman Old Style" w:eastAsia="Times New Roman" w:hAnsi="Bookman Old Style" w:cs="Times New Roman"/>
          <w:b/>
          <w:i/>
          <w:sz w:val="28"/>
          <w:szCs w:val="28"/>
          <w:lang w:eastAsia="ru-RU" w:bidi="ar-SA"/>
        </w:rPr>
        <w:t xml:space="preserve"> </w:t>
      </w:r>
    </w:p>
    <w:p w:rsidR="00337EA6" w:rsidRPr="00337EA6" w:rsidRDefault="00337EA6" w:rsidP="00337EA6">
      <w:pPr>
        <w:widowControl/>
        <w:suppressAutoHyphens w:val="0"/>
        <w:rPr>
          <w:rFonts w:ascii="Bookman Old Style" w:eastAsia="Times New Roman" w:hAnsi="Bookman Old Style" w:cs="Times New Roman"/>
          <w:b/>
          <w:i/>
          <w:sz w:val="28"/>
          <w:szCs w:val="28"/>
          <w:lang w:eastAsia="ru-RU" w:bidi="ar-SA"/>
        </w:rPr>
      </w:pPr>
      <w:r w:rsidRPr="00337EA6">
        <w:rPr>
          <w:rFonts w:ascii="Bookman Old Style" w:eastAsia="Times New Roman" w:hAnsi="Bookman Old Style" w:cs="Times New Roman"/>
          <w:b/>
          <w:i/>
          <w:sz w:val="28"/>
          <w:szCs w:val="28"/>
          <w:lang w:eastAsia="ru-RU" w:bidi="ar-SA"/>
        </w:rPr>
        <w:t xml:space="preserve">Перечень основных государственных и народных праздников, памятных дат в календарном плане воспитательной работы.  </w:t>
      </w:r>
    </w:p>
    <w:p w:rsidR="00337EA6" w:rsidRPr="00337EA6" w:rsidRDefault="00337EA6" w:rsidP="00337EA6">
      <w:pPr>
        <w:widowControl/>
        <w:suppressAutoHyphens w:val="0"/>
        <w:rPr>
          <w:rFonts w:ascii="Bookman Old Style" w:eastAsia="Times New Roman" w:hAnsi="Bookman Old Style" w:cs="Times New Roman"/>
          <w:b/>
          <w:i/>
          <w:sz w:val="28"/>
          <w:szCs w:val="28"/>
          <w:lang w:eastAsia="ru-RU" w:bidi="ar-SA"/>
        </w:rPr>
      </w:pPr>
      <w:r w:rsidRPr="00337EA6">
        <w:rPr>
          <w:rFonts w:ascii="Bookman Old Style" w:eastAsia="Times New Roman" w:hAnsi="Bookman Old Style" w:cs="Times New Roman"/>
          <w:b/>
          <w:i/>
          <w:sz w:val="28"/>
          <w:szCs w:val="28"/>
          <w:lang w:eastAsia="ru-RU" w:bidi="ar-SA"/>
        </w:rPr>
        <w:t xml:space="preserve">Перечень дополняется и актуализируется ежегодно в соответствии с памятными датами, юбилеями общероссийского, регионального, местного значения, памятными датами для школы, </w:t>
      </w:r>
    </w:p>
    <w:p w:rsidR="00337EA6" w:rsidRPr="00337EA6" w:rsidRDefault="00337EA6" w:rsidP="00337EA6">
      <w:pPr>
        <w:widowControl/>
        <w:suppressAutoHyphens w:val="0"/>
        <w:rPr>
          <w:rFonts w:ascii="Bookman Old Style" w:eastAsia="Times New Roman" w:hAnsi="Bookman Old Style" w:cs="Times New Roman"/>
          <w:b/>
          <w:i/>
          <w:sz w:val="28"/>
          <w:szCs w:val="28"/>
          <w:lang w:eastAsia="ru-RU" w:bidi="ar-SA"/>
        </w:rPr>
      </w:pPr>
      <w:r w:rsidRPr="00337EA6">
        <w:rPr>
          <w:rFonts w:ascii="Bookman Old Style" w:eastAsia="Times New Roman" w:hAnsi="Bookman Old Style" w:cs="Times New Roman"/>
          <w:b/>
          <w:i/>
          <w:sz w:val="28"/>
          <w:szCs w:val="28"/>
          <w:lang w:eastAsia="ru-RU" w:bidi="ar-SA"/>
        </w:rPr>
        <w:t xml:space="preserve">документами Президента Российской Федерации, Правительства Российской Федерации, перечнями рекомендуемых воспитательных событий Министерства просвещения Российской Федерации, методическими рекомендациями исполнительных органов власти в сфере образования </w:t>
      </w:r>
    </w:p>
    <w:p w:rsidR="00337EA6" w:rsidRPr="00337EA6" w:rsidRDefault="00337EA6" w:rsidP="00337EA6">
      <w:pPr>
        <w:widowControl/>
        <w:suppressAutoHyphens w:val="0"/>
        <w:rPr>
          <w:rFonts w:ascii="Bookman Old Style" w:eastAsia="Times New Roman" w:hAnsi="Bookman Old Style" w:cs="Times New Roman"/>
          <w:b/>
          <w:i/>
          <w:sz w:val="28"/>
          <w:szCs w:val="28"/>
          <w:lang w:eastAsia="ru-RU" w:bidi="ar-SA"/>
        </w:rPr>
        <w:sectPr w:rsidR="00337EA6" w:rsidRPr="00337EA6" w:rsidSect="00337EA6">
          <w:pgSz w:w="16838" w:h="11906" w:orient="landscape"/>
          <w:pgMar w:top="1133" w:right="721" w:bottom="1440" w:left="1440" w:header="720" w:footer="720" w:gutter="0"/>
          <w:cols w:space="720"/>
          <w:docGrid w:linePitch="299"/>
        </w:sectPr>
      </w:pPr>
    </w:p>
    <w:p w:rsidR="00337EA6" w:rsidRPr="00337EA6" w:rsidRDefault="00337EA6" w:rsidP="00337EA6">
      <w:pPr>
        <w:widowControl/>
        <w:suppressAutoHyphens w:val="0"/>
        <w:rPr>
          <w:rFonts w:ascii="Bookman Old Style" w:eastAsia="Times New Roman" w:hAnsi="Bookman Old Style" w:cs="Times New Roman"/>
          <w:b/>
          <w:i/>
          <w:sz w:val="28"/>
          <w:szCs w:val="28"/>
          <w:lang w:eastAsia="ru-RU" w:bidi="ar-SA"/>
        </w:rPr>
      </w:pPr>
      <w:r w:rsidRPr="00337EA6">
        <w:rPr>
          <w:rFonts w:ascii="Bookman Old Style" w:eastAsia="Times New Roman" w:hAnsi="Bookman Old Style" w:cs="Times New Roman"/>
          <w:b/>
          <w:i/>
          <w:sz w:val="28"/>
          <w:szCs w:val="28"/>
          <w:lang w:eastAsia="ru-RU" w:bidi="ar-SA"/>
        </w:rPr>
        <w:lastRenderedPageBreak/>
        <w:t xml:space="preserve"> </w:t>
      </w:r>
    </w:p>
    <w:p w:rsidR="00337EA6" w:rsidRPr="00337EA6" w:rsidRDefault="00337EA6" w:rsidP="00337EA6">
      <w:pPr>
        <w:widowControl/>
        <w:suppressAutoHyphens w:val="0"/>
        <w:rPr>
          <w:rFonts w:ascii="Bookman Old Style" w:eastAsia="Times New Roman" w:hAnsi="Bookman Old Style" w:cs="Times New Roman"/>
          <w:b/>
          <w:i/>
          <w:sz w:val="28"/>
          <w:szCs w:val="28"/>
          <w:lang w:val="en-US" w:eastAsia="ru-RU" w:bidi="ar-SA"/>
        </w:rPr>
      </w:pPr>
      <w:r w:rsidRPr="00337EA6">
        <w:rPr>
          <w:rFonts w:ascii="Bookman Old Style" w:eastAsia="Times New Roman" w:hAnsi="Bookman Old Style" w:cs="Times New Roman"/>
          <w:b/>
          <w:i/>
          <w:sz w:val="28"/>
          <w:szCs w:val="28"/>
          <w:lang w:val="en-US" w:eastAsia="ru-RU" w:bidi="ar-SA"/>
        </w:rPr>
        <w:t xml:space="preserve">Сентябрь: </w:t>
      </w:r>
    </w:p>
    <w:p w:rsidR="00337EA6" w:rsidRPr="00337EA6" w:rsidRDefault="00337EA6" w:rsidP="00337EA6">
      <w:pPr>
        <w:widowControl/>
        <w:numPr>
          <w:ilvl w:val="0"/>
          <w:numId w:val="47"/>
        </w:numPr>
        <w:suppressAutoHyphens w:val="0"/>
        <w:rPr>
          <w:rFonts w:ascii="Bookman Old Style" w:eastAsia="Times New Roman" w:hAnsi="Bookman Old Style" w:cs="Times New Roman"/>
          <w:b/>
          <w:i/>
          <w:sz w:val="28"/>
          <w:szCs w:val="28"/>
          <w:lang w:val="en-US" w:eastAsia="ru-RU" w:bidi="ar-SA"/>
        </w:rPr>
      </w:pPr>
      <w:r w:rsidRPr="00337EA6">
        <w:rPr>
          <w:rFonts w:ascii="Bookman Old Style" w:eastAsia="Times New Roman" w:hAnsi="Bookman Old Style" w:cs="Times New Roman"/>
          <w:b/>
          <w:i/>
          <w:sz w:val="28"/>
          <w:szCs w:val="28"/>
          <w:lang w:val="en-US" w:eastAsia="ru-RU" w:bidi="ar-SA"/>
        </w:rPr>
        <w:t xml:space="preserve">1 сентября: День знаний;  </w:t>
      </w:r>
    </w:p>
    <w:p w:rsidR="00337EA6" w:rsidRPr="00337EA6" w:rsidRDefault="00337EA6" w:rsidP="00337EA6">
      <w:pPr>
        <w:widowControl/>
        <w:numPr>
          <w:ilvl w:val="0"/>
          <w:numId w:val="47"/>
        </w:numPr>
        <w:suppressAutoHyphens w:val="0"/>
        <w:rPr>
          <w:rFonts w:ascii="Bookman Old Style" w:eastAsia="Times New Roman" w:hAnsi="Bookman Old Style" w:cs="Times New Roman"/>
          <w:b/>
          <w:i/>
          <w:sz w:val="28"/>
          <w:szCs w:val="28"/>
          <w:lang w:eastAsia="ru-RU" w:bidi="ar-SA"/>
        </w:rPr>
      </w:pPr>
      <w:r w:rsidRPr="00337EA6">
        <w:rPr>
          <w:rFonts w:ascii="Bookman Old Style" w:eastAsia="Times New Roman" w:hAnsi="Bookman Old Style" w:cs="Times New Roman"/>
          <w:b/>
          <w:i/>
          <w:sz w:val="28"/>
          <w:szCs w:val="28"/>
          <w:lang w:eastAsia="ru-RU" w:bidi="ar-SA"/>
        </w:rPr>
        <w:t xml:space="preserve">3 сентября: День окончания Второй мировой войны, День солидарности в борьбе с терроризмом.  </w:t>
      </w:r>
    </w:p>
    <w:p w:rsidR="00337EA6" w:rsidRPr="00337EA6" w:rsidRDefault="00337EA6" w:rsidP="00337EA6">
      <w:pPr>
        <w:widowControl/>
        <w:suppressAutoHyphens w:val="0"/>
        <w:rPr>
          <w:rFonts w:ascii="Bookman Old Style" w:eastAsia="Times New Roman" w:hAnsi="Bookman Old Style" w:cs="Times New Roman"/>
          <w:b/>
          <w:i/>
          <w:sz w:val="28"/>
          <w:szCs w:val="28"/>
          <w:lang w:val="en-US" w:eastAsia="ru-RU" w:bidi="ar-SA"/>
        </w:rPr>
      </w:pPr>
      <w:r w:rsidRPr="00337EA6">
        <w:rPr>
          <w:rFonts w:ascii="Bookman Old Style" w:eastAsia="Times New Roman" w:hAnsi="Bookman Old Style" w:cs="Times New Roman"/>
          <w:b/>
          <w:i/>
          <w:sz w:val="28"/>
          <w:szCs w:val="28"/>
          <w:lang w:val="en-US" w:eastAsia="ru-RU" w:bidi="ar-SA"/>
        </w:rPr>
        <w:t xml:space="preserve">Октябрь: </w:t>
      </w:r>
    </w:p>
    <w:p w:rsidR="00337EA6" w:rsidRPr="00337EA6" w:rsidRDefault="00337EA6" w:rsidP="00337EA6">
      <w:pPr>
        <w:widowControl/>
        <w:numPr>
          <w:ilvl w:val="0"/>
          <w:numId w:val="47"/>
        </w:numPr>
        <w:suppressAutoHyphens w:val="0"/>
        <w:rPr>
          <w:rFonts w:ascii="Bookman Old Style" w:eastAsia="Times New Roman" w:hAnsi="Bookman Old Style" w:cs="Times New Roman"/>
          <w:b/>
          <w:i/>
          <w:sz w:val="28"/>
          <w:szCs w:val="28"/>
          <w:lang w:val="en-US" w:eastAsia="ru-RU" w:bidi="ar-SA"/>
        </w:rPr>
      </w:pPr>
      <w:r w:rsidRPr="00337EA6">
        <w:rPr>
          <w:rFonts w:ascii="Bookman Old Style" w:eastAsia="Times New Roman" w:hAnsi="Bookman Old Style" w:cs="Times New Roman"/>
          <w:b/>
          <w:i/>
          <w:sz w:val="28"/>
          <w:szCs w:val="28"/>
          <w:lang w:val="en-US" w:eastAsia="ru-RU" w:bidi="ar-SA"/>
        </w:rPr>
        <w:lastRenderedPageBreak/>
        <w:t xml:space="preserve">1 октября: День пожилых людей; </w:t>
      </w:r>
    </w:p>
    <w:p w:rsidR="00337EA6" w:rsidRPr="00337EA6" w:rsidRDefault="00337EA6" w:rsidP="00337EA6">
      <w:pPr>
        <w:widowControl/>
        <w:numPr>
          <w:ilvl w:val="0"/>
          <w:numId w:val="47"/>
        </w:numPr>
        <w:suppressAutoHyphens w:val="0"/>
        <w:rPr>
          <w:rFonts w:ascii="Bookman Old Style" w:eastAsia="Times New Roman" w:hAnsi="Bookman Old Style" w:cs="Times New Roman"/>
          <w:b/>
          <w:i/>
          <w:sz w:val="28"/>
          <w:szCs w:val="28"/>
          <w:lang w:eastAsia="ru-RU" w:bidi="ar-SA"/>
        </w:rPr>
      </w:pPr>
      <w:r w:rsidRPr="00337EA6">
        <w:rPr>
          <w:rFonts w:ascii="Bookman Old Style" w:eastAsia="Times New Roman" w:hAnsi="Bookman Old Style" w:cs="Times New Roman"/>
          <w:b/>
          <w:i/>
          <w:sz w:val="28"/>
          <w:szCs w:val="28"/>
          <w:lang w:eastAsia="ru-RU" w:bidi="ar-SA"/>
        </w:rPr>
        <w:t xml:space="preserve">5 октября: День Учителя; </w:t>
      </w:r>
      <w:r w:rsidRPr="00337EA6">
        <w:rPr>
          <w:rFonts w:ascii="Bookman Old Style" w:eastAsia="Times New Roman" w:hAnsi="Bookman Old Style" w:cs="Times New Roman"/>
          <w:b/>
          <w:i/>
          <w:sz w:val="28"/>
          <w:szCs w:val="28"/>
          <w:lang w:val="en-US" w:eastAsia="ru-RU" w:bidi="ar-SA"/>
        </w:rPr>
        <w:t></w:t>
      </w:r>
      <w:r w:rsidRPr="00337EA6">
        <w:rPr>
          <w:rFonts w:ascii="Bookman Old Style" w:eastAsia="Times New Roman" w:hAnsi="Bookman Old Style" w:cs="Times New Roman"/>
          <w:b/>
          <w:i/>
          <w:sz w:val="28"/>
          <w:szCs w:val="28"/>
          <w:lang w:eastAsia="ru-RU" w:bidi="ar-SA"/>
        </w:rPr>
        <w:t xml:space="preserve"> 4 октября: День защиты животных; </w:t>
      </w:r>
    </w:p>
    <w:p w:rsidR="00337EA6" w:rsidRPr="00337EA6" w:rsidRDefault="00337EA6" w:rsidP="00337EA6">
      <w:pPr>
        <w:widowControl/>
        <w:numPr>
          <w:ilvl w:val="0"/>
          <w:numId w:val="47"/>
        </w:numPr>
        <w:suppressAutoHyphens w:val="0"/>
        <w:rPr>
          <w:rFonts w:ascii="Bookman Old Style" w:eastAsia="Times New Roman" w:hAnsi="Bookman Old Style" w:cs="Times New Roman"/>
          <w:b/>
          <w:i/>
          <w:sz w:val="28"/>
          <w:szCs w:val="28"/>
          <w:lang w:eastAsia="ru-RU" w:bidi="ar-SA"/>
        </w:rPr>
      </w:pPr>
      <w:r w:rsidRPr="00337EA6">
        <w:rPr>
          <w:rFonts w:ascii="Bookman Old Style" w:eastAsia="Times New Roman" w:hAnsi="Bookman Old Style" w:cs="Times New Roman"/>
          <w:b/>
          <w:i/>
          <w:sz w:val="28"/>
          <w:szCs w:val="28"/>
          <w:lang w:eastAsia="ru-RU" w:bidi="ar-SA"/>
        </w:rPr>
        <w:t xml:space="preserve">Третье воскресенье октября: День отца; </w:t>
      </w:r>
    </w:p>
    <w:p w:rsidR="00337EA6" w:rsidRPr="00337EA6" w:rsidRDefault="00337EA6" w:rsidP="00337EA6">
      <w:pPr>
        <w:widowControl/>
        <w:numPr>
          <w:ilvl w:val="0"/>
          <w:numId w:val="47"/>
        </w:numPr>
        <w:suppressAutoHyphens w:val="0"/>
        <w:rPr>
          <w:rFonts w:ascii="Bookman Old Style" w:eastAsia="Times New Roman" w:hAnsi="Bookman Old Style" w:cs="Times New Roman"/>
          <w:b/>
          <w:i/>
          <w:sz w:val="28"/>
          <w:szCs w:val="28"/>
          <w:lang w:eastAsia="ru-RU" w:bidi="ar-SA"/>
        </w:rPr>
      </w:pPr>
      <w:r w:rsidRPr="00337EA6">
        <w:rPr>
          <w:rFonts w:ascii="Bookman Old Style" w:eastAsia="Times New Roman" w:hAnsi="Bookman Old Style" w:cs="Times New Roman"/>
          <w:b/>
          <w:i/>
          <w:sz w:val="28"/>
          <w:szCs w:val="28"/>
          <w:lang w:eastAsia="ru-RU" w:bidi="ar-SA"/>
        </w:rPr>
        <w:t xml:space="preserve">30 октября: День памяти жертв политических репрессий. </w:t>
      </w:r>
    </w:p>
    <w:p w:rsidR="00337EA6" w:rsidRPr="00337EA6" w:rsidRDefault="00337EA6" w:rsidP="00337EA6">
      <w:pPr>
        <w:widowControl/>
        <w:suppressAutoHyphens w:val="0"/>
        <w:rPr>
          <w:rFonts w:ascii="Bookman Old Style" w:eastAsia="Times New Roman" w:hAnsi="Bookman Old Style" w:cs="Times New Roman"/>
          <w:b/>
          <w:i/>
          <w:sz w:val="28"/>
          <w:szCs w:val="28"/>
          <w:lang w:val="en-US" w:eastAsia="ru-RU" w:bidi="ar-SA"/>
        </w:rPr>
      </w:pPr>
      <w:r w:rsidRPr="00337EA6">
        <w:rPr>
          <w:rFonts w:ascii="Bookman Old Style" w:eastAsia="Times New Roman" w:hAnsi="Bookman Old Style" w:cs="Times New Roman"/>
          <w:b/>
          <w:i/>
          <w:sz w:val="28"/>
          <w:szCs w:val="28"/>
          <w:lang w:eastAsia="ru-RU" w:bidi="ar-SA"/>
        </w:rPr>
        <w:lastRenderedPageBreak/>
        <w:t xml:space="preserve"> </w:t>
      </w:r>
      <w:r w:rsidRPr="00337EA6">
        <w:rPr>
          <w:rFonts w:ascii="Bookman Old Style" w:eastAsia="Times New Roman" w:hAnsi="Bookman Old Style" w:cs="Times New Roman"/>
          <w:b/>
          <w:i/>
          <w:sz w:val="28"/>
          <w:szCs w:val="28"/>
          <w:lang w:val="en-US" w:eastAsia="ru-RU" w:bidi="ar-SA"/>
        </w:rPr>
        <w:t xml:space="preserve">Ноябрь: </w:t>
      </w:r>
    </w:p>
    <w:p w:rsidR="00337EA6" w:rsidRPr="00337EA6" w:rsidRDefault="00337EA6" w:rsidP="00337EA6">
      <w:pPr>
        <w:widowControl/>
        <w:numPr>
          <w:ilvl w:val="0"/>
          <w:numId w:val="47"/>
        </w:numPr>
        <w:suppressAutoHyphens w:val="0"/>
        <w:rPr>
          <w:rFonts w:ascii="Bookman Old Style" w:eastAsia="Times New Roman" w:hAnsi="Bookman Old Style" w:cs="Times New Roman"/>
          <w:b/>
          <w:i/>
          <w:sz w:val="28"/>
          <w:szCs w:val="28"/>
          <w:lang w:val="en-US" w:eastAsia="ru-RU" w:bidi="ar-SA"/>
        </w:rPr>
      </w:pPr>
      <w:r w:rsidRPr="00337EA6">
        <w:rPr>
          <w:rFonts w:ascii="Bookman Old Style" w:eastAsia="Times New Roman" w:hAnsi="Bookman Old Style" w:cs="Times New Roman"/>
          <w:b/>
          <w:i/>
          <w:sz w:val="28"/>
          <w:szCs w:val="28"/>
          <w:lang w:val="en-US" w:eastAsia="ru-RU" w:bidi="ar-SA"/>
        </w:rPr>
        <w:t xml:space="preserve">4 ноября: День народного единства. </w:t>
      </w:r>
    </w:p>
    <w:p w:rsidR="00337EA6" w:rsidRPr="00337EA6" w:rsidRDefault="00337EA6" w:rsidP="00337EA6">
      <w:pPr>
        <w:widowControl/>
        <w:suppressAutoHyphens w:val="0"/>
        <w:rPr>
          <w:rFonts w:ascii="Bookman Old Style" w:eastAsia="Times New Roman" w:hAnsi="Bookman Old Style" w:cs="Times New Roman"/>
          <w:b/>
          <w:i/>
          <w:sz w:val="28"/>
          <w:szCs w:val="28"/>
          <w:lang w:val="en-US" w:eastAsia="ru-RU" w:bidi="ar-SA"/>
        </w:rPr>
      </w:pPr>
      <w:r w:rsidRPr="00337EA6">
        <w:rPr>
          <w:rFonts w:ascii="Bookman Old Style" w:eastAsia="Times New Roman" w:hAnsi="Bookman Old Style" w:cs="Times New Roman"/>
          <w:b/>
          <w:i/>
          <w:sz w:val="28"/>
          <w:szCs w:val="28"/>
          <w:lang w:val="en-US" w:eastAsia="ru-RU" w:bidi="ar-SA"/>
        </w:rPr>
        <w:t xml:space="preserve">Декабрь: </w:t>
      </w:r>
    </w:p>
    <w:p w:rsidR="00337EA6" w:rsidRPr="00337EA6" w:rsidRDefault="00337EA6" w:rsidP="00337EA6">
      <w:pPr>
        <w:widowControl/>
        <w:numPr>
          <w:ilvl w:val="0"/>
          <w:numId w:val="47"/>
        </w:numPr>
        <w:suppressAutoHyphens w:val="0"/>
        <w:rPr>
          <w:rFonts w:ascii="Bookman Old Style" w:eastAsia="Times New Roman" w:hAnsi="Bookman Old Style" w:cs="Times New Roman"/>
          <w:b/>
          <w:i/>
          <w:sz w:val="28"/>
          <w:szCs w:val="28"/>
          <w:lang w:eastAsia="ru-RU" w:bidi="ar-SA"/>
        </w:rPr>
      </w:pPr>
      <w:r w:rsidRPr="00337EA6">
        <w:rPr>
          <w:rFonts w:ascii="Bookman Old Style" w:eastAsia="Times New Roman" w:hAnsi="Bookman Old Style" w:cs="Times New Roman"/>
          <w:b/>
          <w:i/>
          <w:sz w:val="28"/>
          <w:szCs w:val="28"/>
          <w:lang w:eastAsia="ru-RU" w:bidi="ar-SA"/>
        </w:rPr>
        <w:t xml:space="preserve">3 декабря: Международный день инвалидов; </w:t>
      </w:r>
    </w:p>
    <w:p w:rsidR="00337EA6" w:rsidRPr="00337EA6" w:rsidRDefault="00337EA6" w:rsidP="00337EA6">
      <w:pPr>
        <w:widowControl/>
        <w:numPr>
          <w:ilvl w:val="0"/>
          <w:numId w:val="47"/>
        </w:numPr>
        <w:suppressAutoHyphens w:val="0"/>
        <w:rPr>
          <w:rFonts w:ascii="Bookman Old Style" w:eastAsia="Times New Roman" w:hAnsi="Bookman Old Style" w:cs="Times New Roman"/>
          <w:b/>
          <w:i/>
          <w:sz w:val="28"/>
          <w:szCs w:val="28"/>
          <w:lang w:eastAsia="ru-RU" w:bidi="ar-SA"/>
        </w:rPr>
      </w:pPr>
      <w:r w:rsidRPr="00337EA6">
        <w:rPr>
          <w:rFonts w:ascii="Bookman Old Style" w:eastAsia="Times New Roman" w:hAnsi="Bookman Old Style" w:cs="Times New Roman"/>
          <w:b/>
          <w:i/>
          <w:sz w:val="28"/>
          <w:szCs w:val="28"/>
          <w:lang w:eastAsia="ru-RU" w:bidi="ar-SA"/>
        </w:rPr>
        <w:t xml:space="preserve"> </w:t>
      </w:r>
      <w:r w:rsidRPr="00337EA6">
        <w:rPr>
          <w:rFonts w:ascii="Bookman Old Style" w:eastAsia="Times New Roman" w:hAnsi="Bookman Old Style" w:cs="Times New Roman"/>
          <w:b/>
          <w:i/>
          <w:sz w:val="28"/>
          <w:szCs w:val="28"/>
          <w:lang w:val="en-US" w:eastAsia="ru-RU" w:bidi="ar-SA"/>
        </w:rPr>
        <w:t></w:t>
      </w:r>
      <w:r w:rsidRPr="00337EA6">
        <w:rPr>
          <w:rFonts w:ascii="Bookman Old Style" w:eastAsia="Times New Roman" w:hAnsi="Bookman Old Style" w:cs="Times New Roman"/>
          <w:b/>
          <w:i/>
          <w:sz w:val="28"/>
          <w:szCs w:val="28"/>
          <w:lang w:eastAsia="ru-RU" w:bidi="ar-SA"/>
        </w:rPr>
        <w:t xml:space="preserve"> 5 декабря: Битва за Москву, </w:t>
      </w:r>
    </w:p>
    <w:p w:rsidR="00337EA6" w:rsidRPr="00337EA6" w:rsidRDefault="00337EA6" w:rsidP="00337EA6">
      <w:pPr>
        <w:widowControl/>
        <w:suppressAutoHyphens w:val="0"/>
        <w:rPr>
          <w:rFonts w:ascii="Bookman Old Style" w:eastAsia="Times New Roman" w:hAnsi="Bookman Old Style" w:cs="Times New Roman"/>
          <w:b/>
          <w:i/>
          <w:sz w:val="28"/>
          <w:szCs w:val="28"/>
          <w:lang w:val="en-US" w:eastAsia="ru-RU" w:bidi="ar-SA"/>
        </w:rPr>
      </w:pPr>
      <w:r w:rsidRPr="00337EA6">
        <w:rPr>
          <w:rFonts w:ascii="Bookman Old Style" w:eastAsia="Times New Roman" w:hAnsi="Bookman Old Style" w:cs="Times New Roman"/>
          <w:b/>
          <w:i/>
          <w:sz w:val="28"/>
          <w:szCs w:val="28"/>
          <w:lang w:val="en-US" w:eastAsia="ru-RU" w:bidi="ar-SA"/>
        </w:rPr>
        <w:t xml:space="preserve">Международный день добровольцев;  </w:t>
      </w:r>
    </w:p>
    <w:p w:rsidR="00337EA6" w:rsidRPr="00337EA6" w:rsidRDefault="00337EA6" w:rsidP="00337EA6">
      <w:pPr>
        <w:widowControl/>
        <w:numPr>
          <w:ilvl w:val="0"/>
          <w:numId w:val="47"/>
        </w:numPr>
        <w:suppressAutoHyphens w:val="0"/>
        <w:rPr>
          <w:rFonts w:ascii="Bookman Old Style" w:eastAsia="Times New Roman" w:hAnsi="Bookman Old Style" w:cs="Times New Roman"/>
          <w:b/>
          <w:i/>
          <w:sz w:val="28"/>
          <w:szCs w:val="28"/>
          <w:lang w:val="en-US" w:eastAsia="ru-RU" w:bidi="ar-SA"/>
        </w:rPr>
      </w:pPr>
      <w:r w:rsidRPr="00337EA6">
        <w:rPr>
          <w:rFonts w:ascii="Bookman Old Style" w:eastAsia="Times New Roman" w:hAnsi="Bookman Old Style" w:cs="Times New Roman"/>
          <w:b/>
          <w:i/>
          <w:sz w:val="28"/>
          <w:szCs w:val="28"/>
          <w:lang w:val="en-US" w:eastAsia="ru-RU" w:bidi="ar-SA"/>
        </w:rPr>
        <w:t xml:space="preserve">6 декабря: День Александра Невского;  </w:t>
      </w:r>
    </w:p>
    <w:p w:rsidR="00337EA6" w:rsidRPr="00337EA6" w:rsidRDefault="00337EA6" w:rsidP="00337EA6">
      <w:pPr>
        <w:widowControl/>
        <w:numPr>
          <w:ilvl w:val="0"/>
          <w:numId w:val="47"/>
        </w:numPr>
        <w:suppressAutoHyphens w:val="0"/>
        <w:rPr>
          <w:rFonts w:ascii="Bookman Old Style" w:eastAsia="Times New Roman" w:hAnsi="Bookman Old Style" w:cs="Times New Roman"/>
          <w:b/>
          <w:i/>
          <w:sz w:val="28"/>
          <w:szCs w:val="28"/>
          <w:lang w:val="en-US" w:eastAsia="ru-RU" w:bidi="ar-SA"/>
        </w:rPr>
      </w:pPr>
      <w:r w:rsidRPr="00337EA6">
        <w:rPr>
          <w:rFonts w:ascii="Bookman Old Style" w:eastAsia="Times New Roman" w:hAnsi="Bookman Old Style" w:cs="Times New Roman"/>
          <w:b/>
          <w:i/>
          <w:sz w:val="28"/>
          <w:szCs w:val="28"/>
          <w:lang w:val="en-US" w:eastAsia="ru-RU" w:bidi="ar-SA"/>
        </w:rPr>
        <w:t xml:space="preserve">9 декабря: День Героев Отечества; </w:t>
      </w:r>
    </w:p>
    <w:p w:rsidR="00337EA6" w:rsidRPr="00337EA6" w:rsidRDefault="00337EA6" w:rsidP="00337EA6">
      <w:pPr>
        <w:widowControl/>
        <w:numPr>
          <w:ilvl w:val="0"/>
          <w:numId w:val="47"/>
        </w:numPr>
        <w:suppressAutoHyphens w:val="0"/>
        <w:rPr>
          <w:rFonts w:ascii="Bookman Old Style" w:eastAsia="Times New Roman" w:hAnsi="Bookman Old Style" w:cs="Times New Roman"/>
          <w:b/>
          <w:i/>
          <w:sz w:val="28"/>
          <w:szCs w:val="28"/>
          <w:lang w:val="en-US" w:eastAsia="ru-RU" w:bidi="ar-SA"/>
        </w:rPr>
      </w:pPr>
      <w:r w:rsidRPr="00337EA6">
        <w:rPr>
          <w:rFonts w:ascii="Bookman Old Style" w:eastAsia="Times New Roman" w:hAnsi="Bookman Old Style" w:cs="Times New Roman"/>
          <w:b/>
          <w:i/>
          <w:sz w:val="28"/>
          <w:szCs w:val="28"/>
          <w:lang w:val="en-US" w:eastAsia="ru-RU" w:bidi="ar-SA"/>
        </w:rPr>
        <w:t xml:space="preserve">10 декабря: День прав человека;  </w:t>
      </w:r>
    </w:p>
    <w:p w:rsidR="00337EA6" w:rsidRPr="00337EA6" w:rsidRDefault="00337EA6" w:rsidP="00337EA6">
      <w:pPr>
        <w:widowControl/>
        <w:numPr>
          <w:ilvl w:val="0"/>
          <w:numId w:val="47"/>
        </w:numPr>
        <w:suppressAutoHyphens w:val="0"/>
        <w:rPr>
          <w:rFonts w:ascii="Bookman Old Style" w:eastAsia="Times New Roman" w:hAnsi="Bookman Old Style" w:cs="Times New Roman"/>
          <w:b/>
          <w:i/>
          <w:sz w:val="28"/>
          <w:szCs w:val="28"/>
          <w:lang w:val="en-US" w:eastAsia="ru-RU" w:bidi="ar-SA"/>
        </w:rPr>
      </w:pPr>
      <w:r w:rsidRPr="00337EA6">
        <w:rPr>
          <w:rFonts w:ascii="Bookman Old Style" w:eastAsia="Times New Roman" w:hAnsi="Bookman Old Style" w:cs="Times New Roman"/>
          <w:b/>
          <w:i/>
          <w:sz w:val="28"/>
          <w:szCs w:val="28"/>
          <w:lang w:val="en-US" w:eastAsia="ru-RU" w:bidi="ar-SA"/>
        </w:rPr>
        <w:t xml:space="preserve">12 декабря: День Конституции Российской </w:t>
      </w:r>
    </w:p>
    <w:p w:rsidR="00337EA6" w:rsidRPr="00337EA6" w:rsidRDefault="00337EA6" w:rsidP="00337EA6">
      <w:pPr>
        <w:widowControl/>
        <w:suppressAutoHyphens w:val="0"/>
        <w:rPr>
          <w:rFonts w:ascii="Bookman Old Style" w:eastAsia="Times New Roman" w:hAnsi="Bookman Old Style" w:cs="Times New Roman"/>
          <w:b/>
          <w:i/>
          <w:sz w:val="28"/>
          <w:szCs w:val="28"/>
          <w:lang w:val="en-US" w:eastAsia="ru-RU" w:bidi="ar-SA"/>
        </w:rPr>
      </w:pPr>
      <w:r w:rsidRPr="00337EA6">
        <w:rPr>
          <w:rFonts w:ascii="Bookman Old Style" w:eastAsia="Times New Roman" w:hAnsi="Bookman Old Style" w:cs="Times New Roman"/>
          <w:b/>
          <w:i/>
          <w:sz w:val="28"/>
          <w:szCs w:val="28"/>
          <w:lang w:val="en-US" w:eastAsia="ru-RU" w:bidi="ar-SA"/>
        </w:rPr>
        <w:t xml:space="preserve">Федерации; </w:t>
      </w:r>
    </w:p>
    <w:p w:rsidR="00337EA6" w:rsidRPr="00337EA6" w:rsidRDefault="00337EA6" w:rsidP="00337EA6">
      <w:pPr>
        <w:widowControl/>
        <w:numPr>
          <w:ilvl w:val="0"/>
          <w:numId w:val="47"/>
        </w:numPr>
        <w:suppressAutoHyphens w:val="0"/>
        <w:rPr>
          <w:rFonts w:ascii="Bookman Old Style" w:eastAsia="Times New Roman" w:hAnsi="Bookman Old Style" w:cs="Times New Roman"/>
          <w:b/>
          <w:i/>
          <w:sz w:val="28"/>
          <w:szCs w:val="28"/>
          <w:lang w:val="en-US" w:eastAsia="ru-RU" w:bidi="ar-SA"/>
        </w:rPr>
      </w:pPr>
      <w:r w:rsidRPr="00337EA6">
        <w:rPr>
          <w:rFonts w:ascii="Bookman Old Style" w:eastAsia="Times New Roman" w:hAnsi="Bookman Old Style" w:cs="Times New Roman"/>
          <w:b/>
          <w:i/>
          <w:sz w:val="28"/>
          <w:szCs w:val="28"/>
          <w:lang w:val="en-US" w:eastAsia="ru-RU" w:bidi="ar-SA"/>
        </w:rPr>
        <w:t xml:space="preserve">27 декабря: День спасателя.  </w:t>
      </w:r>
    </w:p>
    <w:p w:rsidR="00337EA6" w:rsidRPr="00337EA6" w:rsidRDefault="00337EA6" w:rsidP="00337EA6">
      <w:pPr>
        <w:widowControl/>
        <w:suppressAutoHyphens w:val="0"/>
        <w:rPr>
          <w:rFonts w:ascii="Bookman Old Style" w:eastAsia="Times New Roman" w:hAnsi="Bookman Old Style" w:cs="Times New Roman"/>
          <w:b/>
          <w:i/>
          <w:sz w:val="28"/>
          <w:szCs w:val="28"/>
          <w:lang w:val="en-US" w:eastAsia="ru-RU" w:bidi="ar-SA"/>
        </w:rPr>
      </w:pPr>
      <w:r w:rsidRPr="00337EA6">
        <w:rPr>
          <w:rFonts w:ascii="Bookman Old Style" w:eastAsia="Times New Roman" w:hAnsi="Bookman Old Style" w:cs="Times New Roman"/>
          <w:b/>
          <w:i/>
          <w:sz w:val="28"/>
          <w:szCs w:val="28"/>
          <w:lang w:val="en-US" w:eastAsia="ru-RU" w:bidi="ar-SA"/>
        </w:rPr>
        <w:t xml:space="preserve">Январь: </w:t>
      </w:r>
    </w:p>
    <w:p w:rsidR="00337EA6" w:rsidRPr="00337EA6" w:rsidRDefault="00337EA6" w:rsidP="00337EA6">
      <w:pPr>
        <w:widowControl/>
        <w:numPr>
          <w:ilvl w:val="0"/>
          <w:numId w:val="47"/>
        </w:numPr>
        <w:suppressAutoHyphens w:val="0"/>
        <w:rPr>
          <w:rFonts w:ascii="Bookman Old Style" w:eastAsia="Times New Roman" w:hAnsi="Bookman Old Style" w:cs="Times New Roman"/>
          <w:b/>
          <w:i/>
          <w:sz w:val="28"/>
          <w:szCs w:val="28"/>
          <w:lang w:val="en-US" w:eastAsia="ru-RU" w:bidi="ar-SA"/>
        </w:rPr>
      </w:pPr>
      <w:r w:rsidRPr="00337EA6">
        <w:rPr>
          <w:rFonts w:ascii="Bookman Old Style" w:eastAsia="Times New Roman" w:hAnsi="Bookman Old Style" w:cs="Times New Roman"/>
          <w:b/>
          <w:i/>
          <w:sz w:val="28"/>
          <w:szCs w:val="28"/>
          <w:lang w:val="en-US" w:eastAsia="ru-RU" w:bidi="ar-SA"/>
        </w:rPr>
        <w:t xml:space="preserve">1 января: Новый год; </w:t>
      </w:r>
    </w:p>
    <w:p w:rsidR="00337EA6" w:rsidRPr="00337EA6" w:rsidRDefault="00337EA6" w:rsidP="00337EA6">
      <w:pPr>
        <w:widowControl/>
        <w:numPr>
          <w:ilvl w:val="0"/>
          <w:numId w:val="47"/>
        </w:numPr>
        <w:suppressAutoHyphens w:val="0"/>
        <w:rPr>
          <w:rFonts w:ascii="Bookman Old Style" w:eastAsia="Times New Roman" w:hAnsi="Bookman Old Style" w:cs="Times New Roman"/>
          <w:b/>
          <w:i/>
          <w:sz w:val="28"/>
          <w:szCs w:val="28"/>
          <w:lang w:val="en-US" w:eastAsia="ru-RU" w:bidi="ar-SA"/>
        </w:rPr>
      </w:pPr>
      <w:r w:rsidRPr="00337EA6">
        <w:rPr>
          <w:rFonts w:ascii="Bookman Old Style" w:eastAsia="Times New Roman" w:hAnsi="Bookman Old Style" w:cs="Times New Roman"/>
          <w:b/>
          <w:i/>
          <w:sz w:val="28"/>
          <w:szCs w:val="28"/>
          <w:lang w:val="en-US" w:eastAsia="ru-RU" w:bidi="ar-SA"/>
        </w:rPr>
        <w:t xml:space="preserve">7 января: Рождество Христово;  </w:t>
      </w:r>
    </w:p>
    <w:p w:rsidR="00337EA6" w:rsidRPr="00337EA6" w:rsidRDefault="00337EA6" w:rsidP="00337EA6">
      <w:pPr>
        <w:widowControl/>
        <w:numPr>
          <w:ilvl w:val="0"/>
          <w:numId w:val="47"/>
        </w:numPr>
        <w:suppressAutoHyphens w:val="0"/>
        <w:rPr>
          <w:rFonts w:ascii="Bookman Old Style" w:eastAsia="Times New Roman" w:hAnsi="Bookman Old Style" w:cs="Times New Roman"/>
          <w:b/>
          <w:i/>
          <w:sz w:val="28"/>
          <w:szCs w:val="28"/>
          <w:lang w:eastAsia="ru-RU" w:bidi="ar-SA"/>
        </w:rPr>
      </w:pPr>
      <w:r w:rsidRPr="00337EA6">
        <w:rPr>
          <w:rFonts w:ascii="Bookman Old Style" w:eastAsia="Times New Roman" w:hAnsi="Bookman Old Style" w:cs="Times New Roman"/>
          <w:b/>
          <w:i/>
          <w:sz w:val="28"/>
          <w:szCs w:val="28"/>
          <w:lang w:eastAsia="ru-RU" w:bidi="ar-SA"/>
        </w:rPr>
        <w:t xml:space="preserve">25 января: «Татьянин день» (праздник студентов);  </w:t>
      </w:r>
    </w:p>
    <w:p w:rsidR="00337EA6" w:rsidRPr="00337EA6" w:rsidRDefault="00337EA6" w:rsidP="00337EA6">
      <w:pPr>
        <w:widowControl/>
        <w:suppressAutoHyphens w:val="0"/>
        <w:rPr>
          <w:rFonts w:ascii="Bookman Old Style" w:eastAsia="Times New Roman" w:hAnsi="Bookman Old Style" w:cs="Times New Roman"/>
          <w:b/>
          <w:i/>
          <w:sz w:val="28"/>
          <w:szCs w:val="28"/>
          <w:lang w:eastAsia="ru-RU" w:bidi="ar-SA"/>
        </w:rPr>
      </w:pPr>
      <w:r w:rsidRPr="00337EA6">
        <w:rPr>
          <w:rFonts w:ascii="Bookman Old Style" w:eastAsia="Times New Roman" w:hAnsi="Bookman Old Style" w:cs="Times New Roman"/>
          <w:b/>
          <w:i/>
          <w:sz w:val="28"/>
          <w:szCs w:val="28"/>
          <w:lang w:eastAsia="ru-RU" w:bidi="ar-SA"/>
        </w:rPr>
        <w:t xml:space="preserve"> </w:t>
      </w:r>
    </w:p>
    <w:p w:rsidR="00337EA6" w:rsidRPr="00337EA6" w:rsidRDefault="00337EA6" w:rsidP="00337EA6">
      <w:pPr>
        <w:widowControl/>
        <w:numPr>
          <w:ilvl w:val="0"/>
          <w:numId w:val="47"/>
        </w:numPr>
        <w:suppressAutoHyphens w:val="0"/>
        <w:rPr>
          <w:rFonts w:ascii="Bookman Old Style" w:eastAsia="Times New Roman" w:hAnsi="Bookman Old Style" w:cs="Times New Roman"/>
          <w:b/>
          <w:i/>
          <w:sz w:val="28"/>
          <w:szCs w:val="28"/>
          <w:lang w:eastAsia="ru-RU" w:bidi="ar-SA"/>
        </w:rPr>
      </w:pPr>
      <w:r w:rsidRPr="00337EA6">
        <w:rPr>
          <w:rFonts w:ascii="Bookman Old Style" w:eastAsia="Times New Roman" w:hAnsi="Bookman Old Style" w:cs="Times New Roman"/>
          <w:b/>
          <w:i/>
          <w:sz w:val="28"/>
          <w:szCs w:val="28"/>
          <w:lang w:eastAsia="ru-RU" w:bidi="ar-SA"/>
        </w:rPr>
        <w:t xml:space="preserve">27 января: День снятия блокады Ленинграда.  </w:t>
      </w:r>
    </w:p>
    <w:p w:rsidR="00337EA6" w:rsidRPr="00337EA6" w:rsidRDefault="00337EA6" w:rsidP="00337EA6">
      <w:pPr>
        <w:widowControl/>
        <w:suppressAutoHyphens w:val="0"/>
        <w:rPr>
          <w:rFonts w:ascii="Bookman Old Style" w:eastAsia="Times New Roman" w:hAnsi="Bookman Old Style" w:cs="Times New Roman"/>
          <w:b/>
          <w:i/>
          <w:sz w:val="28"/>
          <w:szCs w:val="28"/>
          <w:lang w:eastAsia="ru-RU" w:bidi="ar-SA"/>
        </w:rPr>
      </w:pPr>
      <w:r w:rsidRPr="00337EA6">
        <w:rPr>
          <w:rFonts w:ascii="Bookman Old Style" w:eastAsia="Times New Roman" w:hAnsi="Bookman Old Style" w:cs="Times New Roman"/>
          <w:b/>
          <w:i/>
          <w:sz w:val="28"/>
          <w:szCs w:val="28"/>
          <w:lang w:eastAsia="ru-RU" w:bidi="ar-SA"/>
        </w:rPr>
        <w:t xml:space="preserve"> </w:t>
      </w:r>
    </w:p>
    <w:p w:rsidR="00337EA6" w:rsidRPr="00337EA6" w:rsidRDefault="00337EA6" w:rsidP="00337EA6">
      <w:pPr>
        <w:widowControl/>
        <w:suppressAutoHyphens w:val="0"/>
        <w:rPr>
          <w:rFonts w:ascii="Bookman Old Style" w:eastAsia="Times New Roman" w:hAnsi="Bookman Old Style" w:cs="Times New Roman"/>
          <w:b/>
          <w:i/>
          <w:sz w:val="28"/>
          <w:szCs w:val="28"/>
          <w:lang w:val="en-US" w:eastAsia="ru-RU" w:bidi="ar-SA"/>
        </w:rPr>
      </w:pPr>
      <w:r w:rsidRPr="00337EA6">
        <w:rPr>
          <w:rFonts w:ascii="Bookman Old Style" w:eastAsia="Times New Roman" w:hAnsi="Bookman Old Style" w:cs="Times New Roman"/>
          <w:b/>
          <w:i/>
          <w:sz w:val="28"/>
          <w:szCs w:val="28"/>
          <w:lang w:val="en-US" w:eastAsia="ru-RU" w:bidi="ar-SA"/>
        </w:rPr>
        <w:t xml:space="preserve">Февраль:  </w:t>
      </w:r>
    </w:p>
    <w:p w:rsidR="00337EA6" w:rsidRPr="00337EA6" w:rsidRDefault="00337EA6" w:rsidP="00337EA6">
      <w:pPr>
        <w:widowControl/>
        <w:numPr>
          <w:ilvl w:val="0"/>
          <w:numId w:val="47"/>
        </w:numPr>
        <w:suppressAutoHyphens w:val="0"/>
        <w:rPr>
          <w:rFonts w:ascii="Bookman Old Style" w:eastAsia="Times New Roman" w:hAnsi="Bookman Old Style" w:cs="Times New Roman"/>
          <w:b/>
          <w:i/>
          <w:sz w:val="28"/>
          <w:szCs w:val="28"/>
          <w:lang w:eastAsia="ru-RU" w:bidi="ar-SA"/>
        </w:rPr>
      </w:pPr>
      <w:r w:rsidRPr="00337EA6">
        <w:rPr>
          <w:rFonts w:ascii="Bookman Old Style" w:eastAsia="Times New Roman" w:hAnsi="Bookman Old Style" w:cs="Times New Roman"/>
          <w:b/>
          <w:i/>
          <w:sz w:val="28"/>
          <w:szCs w:val="28"/>
          <w:lang w:eastAsia="ru-RU" w:bidi="ar-SA"/>
        </w:rPr>
        <w:t xml:space="preserve">2 февраля: День воинской славы России; </w:t>
      </w:r>
    </w:p>
    <w:p w:rsidR="00337EA6" w:rsidRPr="00337EA6" w:rsidRDefault="00337EA6" w:rsidP="00337EA6">
      <w:pPr>
        <w:widowControl/>
        <w:numPr>
          <w:ilvl w:val="0"/>
          <w:numId w:val="47"/>
        </w:numPr>
        <w:suppressAutoHyphens w:val="0"/>
        <w:rPr>
          <w:rFonts w:ascii="Bookman Old Style" w:eastAsia="Times New Roman" w:hAnsi="Bookman Old Style" w:cs="Times New Roman"/>
          <w:b/>
          <w:i/>
          <w:sz w:val="28"/>
          <w:szCs w:val="28"/>
          <w:lang w:val="en-US" w:eastAsia="ru-RU" w:bidi="ar-SA"/>
        </w:rPr>
      </w:pPr>
      <w:r w:rsidRPr="00337EA6">
        <w:rPr>
          <w:rFonts w:ascii="Bookman Old Style" w:eastAsia="Times New Roman" w:hAnsi="Bookman Old Style" w:cs="Times New Roman"/>
          <w:b/>
          <w:i/>
          <w:sz w:val="28"/>
          <w:szCs w:val="28"/>
          <w:lang w:val="en-US" w:eastAsia="ru-RU" w:bidi="ar-SA"/>
        </w:rPr>
        <w:t xml:space="preserve">8 февраля: День русской науки; </w:t>
      </w:r>
    </w:p>
    <w:p w:rsidR="00337EA6" w:rsidRPr="00337EA6" w:rsidRDefault="00337EA6" w:rsidP="00337EA6">
      <w:pPr>
        <w:widowControl/>
        <w:numPr>
          <w:ilvl w:val="0"/>
          <w:numId w:val="47"/>
        </w:numPr>
        <w:suppressAutoHyphens w:val="0"/>
        <w:rPr>
          <w:rFonts w:ascii="Bookman Old Style" w:eastAsia="Times New Roman" w:hAnsi="Bookman Old Style" w:cs="Times New Roman"/>
          <w:b/>
          <w:i/>
          <w:sz w:val="28"/>
          <w:szCs w:val="28"/>
          <w:lang w:eastAsia="ru-RU" w:bidi="ar-SA"/>
        </w:rPr>
      </w:pPr>
      <w:r w:rsidRPr="00337EA6">
        <w:rPr>
          <w:rFonts w:ascii="Bookman Old Style" w:eastAsia="Times New Roman" w:hAnsi="Bookman Old Style" w:cs="Times New Roman"/>
          <w:b/>
          <w:i/>
          <w:sz w:val="28"/>
          <w:szCs w:val="28"/>
          <w:lang w:eastAsia="ru-RU" w:bidi="ar-SA"/>
        </w:rPr>
        <w:t xml:space="preserve">21 февраля: Международный день родного языка;  </w:t>
      </w:r>
    </w:p>
    <w:p w:rsidR="00337EA6" w:rsidRPr="00337EA6" w:rsidRDefault="00337EA6" w:rsidP="00337EA6">
      <w:pPr>
        <w:widowControl/>
        <w:numPr>
          <w:ilvl w:val="0"/>
          <w:numId w:val="47"/>
        </w:numPr>
        <w:suppressAutoHyphens w:val="0"/>
        <w:rPr>
          <w:rFonts w:ascii="Bookman Old Style" w:eastAsia="Times New Roman" w:hAnsi="Bookman Old Style" w:cs="Times New Roman"/>
          <w:b/>
          <w:i/>
          <w:sz w:val="28"/>
          <w:szCs w:val="28"/>
          <w:lang w:eastAsia="ru-RU" w:bidi="ar-SA"/>
        </w:rPr>
      </w:pPr>
      <w:r w:rsidRPr="00337EA6">
        <w:rPr>
          <w:rFonts w:ascii="Bookman Old Style" w:eastAsia="Times New Roman" w:hAnsi="Bookman Old Style" w:cs="Times New Roman"/>
          <w:b/>
          <w:i/>
          <w:sz w:val="28"/>
          <w:szCs w:val="28"/>
          <w:lang w:eastAsia="ru-RU" w:bidi="ar-SA"/>
        </w:rPr>
        <w:lastRenderedPageBreak/>
        <w:t xml:space="preserve">2 </w:t>
      </w:r>
      <w:r w:rsidRPr="00337EA6">
        <w:rPr>
          <w:rFonts w:ascii="Bookman Old Style" w:eastAsia="Times New Roman" w:hAnsi="Bookman Old Style" w:cs="Times New Roman"/>
          <w:b/>
          <w:i/>
          <w:sz w:val="28"/>
          <w:szCs w:val="28"/>
          <w:lang w:val="en-US" w:eastAsia="ru-RU" w:bidi="ar-SA"/>
        </w:rPr>
        <w:t></w:t>
      </w:r>
      <w:r w:rsidRPr="00337EA6">
        <w:rPr>
          <w:rFonts w:ascii="Bookman Old Style" w:eastAsia="Times New Roman" w:hAnsi="Bookman Old Style" w:cs="Times New Roman"/>
          <w:b/>
          <w:i/>
          <w:sz w:val="28"/>
          <w:szCs w:val="28"/>
          <w:lang w:eastAsia="ru-RU" w:bidi="ar-SA"/>
        </w:rPr>
        <w:t xml:space="preserve"> 23 февраля: День защитников Отечества.  Март:  </w:t>
      </w:r>
    </w:p>
    <w:p w:rsidR="00337EA6" w:rsidRPr="00337EA6" w:rsidRDefault="00337EA6" w:rsidP="00337EA6">
      <w:pPr>
        <w:widowControl/>
        <w:numPr>
          <w:ilvl w:val="0"/>
          <w:numId w:val="47"/>
        </w:numPr>
        <w:suppressAutoHyphens w:val="0"/>
        <w:rPr>
          <w:rFonts w:ascii="Bookman Old Style" w:eastAsia="Times New Roman" w:hAnsi="Bookman Old Style" w:cs="Times New Roman"/>
          <w:b/>
          <w:i/>
          <w:sz w:val="28"/>
          <w:szCs w:val="28"/>
          <w:lang w:val="en-US" w:eastAsia="ru-RU" w:bidi="ar-SA"/>
        </w:rPr>
      </w:pPr>
      <w:r w:rsidRPr="00337EA6">
        <w:rPr>
          <w:rFonts w:ascii="Bookman Old Style" w:eastAsia="Times New Roman" w:hAnsi="Bookman Old Style" w:cs="Times New Roman"/>
          <w:b/>
          <w:i/>
          <w:sz w:val="28"/>
          <w:szCs w:val="28"/>
          <w:lang w:val="en-US" w:eastAsia="ru-RU" w:bidi="ar-SA"/>
        </w:rPr>
        <w:t xml:space="preserve">8 марта: Международный женский день;  </w:t>
      </w:r>
    </w:p>
    <w:p w:rsidR="00337EA6" w:rsidRPr="00337EA6" w:rsidRDefault="00337EA6" w:rsidP="00337EA6">
      <w:pPr>
        <w:widowControl/>
        <w:numPr>
          <w:ilvl w:val="0"/>
          <w:numId w:val="47"/>
        </w:numPr>
        <w:suppressAutoHyphens w:val="0"/>
        <w:rPr>
          <w:rFonts w:ascii="Bookman Old Style" w:eastAsia="Times New Roman" w:hAnsi="Bookman Old Style" w:cs="Times New Roman"/>
          <w:b/>
          <w:i/>
          <w:sz w:val="28"/>
          <w:szCs w:val="28"/>
          <w:lang w:eastAsia="ru-RU" w:bidi="ar-SA"/>
        </w:rPr>
      </w:pPr>
      <w:r w:rsidRPr="00337EA6">
        <w:rPr>
          <w:rFonts w:ascii="Bookman Old Style" w:eastAsia="Times New Roman" w:hAnsi="Bookman Old Style" w:cs="Times New Roman"/>
          <w:b/>
          <w:i/>
          <w:sz w:val="28"/>
          <w:szCs w:val="28"/>
          <w:lang w:eastAsia="ru-RU" w:bidi="ar-SA"/>
        </w:rPr>
        <w:t xml:space="preserve">18 марта: День воссоединения Крыма с Россией. </w:t>
      </w:r>
    </w:p>
    <w:p w:rsidR="00337EA6" w:rsidRPr="00337EA6" w:rsidRDefault="00337EA6" w:rsidP="00337EA6">
      <w:pPr>
        <w:widowControl/>
        <w:suppressAutoHyphens w:val="0"/>
        <w:rPr>
          <w:rFonts w:ascii="Bookman Old Style" w:eastAsia="Times New Roman" w:hAnsi="Bookman Old Style" w:cs="Times New Roman"/>
          <w:b/>
          <w:i/>
          <w:sz w:val="28"/>
          <w:szCs w:val="28"/>
          <w:lang w:val="en-US" w:eastAsia="ru-RU" w:bidi="ar-SA"/>
        </w:rPr>
      </w:pPr>
      <w:r w:rsidRPr="00337EA6">
        <w:rPr>
          <w:rFonts w:ascii="Bookman Old Style" w:eastAsia="Times New Roman" w:hAnsi="Bookman Old Style" w:cs="Times New Roman"/>
          <w:b/>
          <w:i/>
          <w:sz w:val="28"/>
          <w:szCs w:val="28"/>
          <w:lang w:eastAsia="ru-RU" w:bidi="ar-SA"/>
        </w:rPr>
        <w:t xml:space="preserve"> </w:t>
      </w:r>
      <w:r w:rsidRPr="00337EA6">
        <w:rPr>
          <w:rFonts w:ascii="Bookman Old Style" w:eastAsia="Times New Roman" w:hAnsi="Bookman Old Style" w:cs="Times New Roman"/>
          <w:b/>
          <w:i/>
          <w:sz w:val="28"/>
          <w:szCs w:val="28"/>
          <w:lang w:val="en-US" w:eastAsia="ru-RU" w:bidi="ar-SA"/>
        </w:rPr>
        <w:t xml:space="preserve">Апрель: </w:t>
      </w:r>
    </w:p>
    <w:p w:rsidR="00337EA6" w:rsidRPr="00337EA6" w:rsidRDefault="00337EA6" w:rsidP="00337EA6">
      <w:pPr>
        <w:widowControl/>
        <w:numPr>
          <w:ilvl w:val="0"/>
          <w:numId w:val="47"/>
        </w:numPr>
        <w:suppressAutoHyphens w:val="0"/>
        <w:rPr>
          <w:rFonts w:ascii="Bookman Old Style" w:eastAsia="Times New Roman" w:hAnsi="Bookman Old Style" w:cs="Times New Roman"/>
          <w:b/>
          <w:i/>
          <w:sz w:val="28"/>
          <w:szCs w:val="28"/>
          <w:lang w:val="en-US" w:eastAsia="ru-RU" w:bidi="ar-SA"/>
        </w:rPr>
      </w:pPr>
      <w:r w:rsidRPr="00337EA6">
        <w:rPr>
          <w:rFonts w:ascii="Bookman Old Style" w:eastAsia="Times New Roman" w:hAnsi="Bookman Old Style" w:cs="Times New Roman"/>
          <w:b/>
          <w:i/>
          <w:sz w:val="28"/>
          <w:szCs w:val="28"/>
          <w:lang w:val="en-US" w:eastAsia="ru-RU" w:bidi="ar-SA"/>
        </w:rPr>
        <w:t xml:space="preserve">12 апреля: День космонавтики.  Май:  </w:t>
      </w:r>
    </w:p>
    <w:p w:rsidR="00337EA6" w:rsidRPr="00337EA6" w:rsidRDefault="00337EA6" w:rsidP="00337EA6">
      <w:pPr>
        <w:widowControl/>
        <w:numPr>
          <w:ilvl w:val="0"/>
          <w:numId w:val="47"/>
        </w:numPr>
        <w:suppressAutoHyphens w:val="0"/>
        <w:rPr>
          <w:rFonts w:ascii="Bookman Old Style" w:eastAsia="Times New Roman" w:hAnsi="Bookman Old Style" w:cs="Times New Roman"/>
          <w:b/>
          <w:i/>
          <w:sz w:val="28"/>
          <w:szCs w:val="28"/>
          <w:lang w:eastAsia="ru-RU" w:bidi="ar-SA"/>
        </w:rPr>
      </w:pPr>
      <w:r w:rsidRPr="00337EA6">
        <w:rPr>
          <w:rFonts w:ascii="Bookman Old Style" w:eastAsia="Times New Roman" w:hAnsi="Bookman Old Style" w:cs="Times New Roman"/>
          <w:b/>
          <w:i/>
          <w:sz w:val="28"/>
          <w:szCs w:val="28"/>
          <w:lang w:eastAsia="ru-RU" w:bidi="ar-SA"/>
        </w:rPr>
        <w:t xml:space="preserve">1 мая: День весны и труда;  </w:t>
      </w:r>
    </w:p>
    <w:p w:rsidR="00337EA6" w:rsidRPr="00337EA6" w:rsidRDefault="00337EA6" w:rsidP="00337EA6">
      <w:pPr>
        <w:widowControl/>
        <w:numPr>
          <w:ilvl w:val="0"/>
          <w:numId w:val="47"/>
        </w:numPr>
        <w:suppressAutoHyphens w:val="0"/>
        <w:rPr>
          <w:rFonts w:ascii="Bookman Old Style" w:eastAsia="Times New Roman" w:hAnsi="Bookman Old Style" w:cs="Times New Roman"/>
          <w:b/>
          <w:i/>
          <w:sz w:val="28"/>
          <w:szCs w:val="28"/>
          <w:lang w:val="en-US" w:eastAsia="ru-RU" w:bidi="ar-SA"/>
        </w:rPr>
      </w:pPr>
      <w:r w:rsidRPr="00337EA6">
        <w:rPr>
          <w:rFonts w:ascii="Bookman Old Style" w:eastAsia="Times New Roman" w:hAnsi="Bookman Old Style" w:cs="Times New Roman"/>
          <w:b/>
          <w:i/>
          <w:sz w:val="28"/>
          <w:szCs w:val="28"/>
          <w:lang w:val="en-US" w:eastAsia="ru-RU" w:bidi="ar-SA"/>
        </w:rPr>
        <w:t xml:space="preserve">9 мая: День Победы;  </w:t>
      </w:r>
    </w:p>
    <w:p w:rsidR="00337EA6" w:rsidRPr="00337EA6" w:rsidRDefault="00337EA6" w:rsidP="00337EA6">
      <w:pPr>
        <w:widowControl/>
        <w:numPr>
          <w:ilvl w:val="0"/>
          <w:numId w:val="47"/>
        </w:numPr>
        <w:suppressAutoHyphens w:val="0"/>
        <w:rPr>
          <w:rFonts w:ascii="Bookman Old Style" w:eastAsia="Times New Roman" w:hAnsi="Bookman Old Style" w:cs="Times New Roman"/>
          <w:b/>
          <w:i/>
          <w:sz w:val="28"/>
          <w:szCs w:val="28"/>
          <w:lang w:eastAsia="ru-RU" w:bidi="ar-SA"/>
        </w:rPr>
      </w:pPr>
      <w:r w:rsidRPr="00337EA6">
        <w:rPr>
          <w:rFonts w:ascii="Bookman Old Style" w:eastAsia="Times New Roman" w:hAnsi="Bookman Old Style" w:cs="Times New Roman"/>
          <w:b/>
          <w:i/>
          <w:sz w:val="28"/>
          <w:szCs w:val="28"/>
          <w:lang w:eastAsia="ru-RU" w:bidi="ar-SA"/>
        </w:rPr>
        <w:t xml:space="preserve">24 мая: День славянской письменности и культуры. </w:t>
      </w:r>
    </w:p>
    <w:p w:rsidR="00337EA6" w:rsidRPr="00337EA6" w:rsidRDefault="00337EA6" w:rsidP="00337EA6">
      <w:pPr>
        <w:widowControl/>
        <w:suppressAutoHyphens w:val="0"/>
        <w:rPr>
          <w:rFonts w:ascii="Bookman Old Style" w:eastAsia="Times New Roman" w:hAnsi="Bookman Old Style" w:cs="Times New Roman"/>
          <w:b/>
          <w:i/>
          <w:sz w:val="28"/>
          <w:szCs w:val="28"/>
          <w:lang w:val="en-US" w:eastAsia="ru-RU" w:bidi="ar-SA"/>
        </w:rPr>
      </w:pPr>
      <w:r w:rsidRPr="00337EA6">
        <w:rPr>
          <w:rFonts w:ascii="Bookman Old Style" w:eastAsia="Times New Roman" w:hAnsi="Bookman Old Style" w:cs="Times New Roman"/>
          <w:b/>
          <w:i/>
          <w:sz w:val="28"/>
          <w:szCs w:val="28"/>
          <w:lang w:eastAsia="ru-RU" w:bidi="ar-SA"/>
        </w:rPr>
        <w:t xml:space="preserve"> </w:t>
      </w:r>
      <w:r w:rsidRPr="00337EA6">
        <w:rPr>
          <w:rFonts w:ascii="Bookman Old Style" w:eastAsia="Times New Roman" w:hAnsi="Bookman Old Style" w:cs="Times New Roman"/>
          <w:b/>
          <w:i/>
          <w:sz w:val="28"/>
          <w:szCs w:val="28"/>
          <w:lang w:val="en-US" w:eastAsia="ru-RU" w:bidi="ar-SA"/>
        </w:rPr>
        <w:t xml:space="preserve">Июнь: </w:t>
      </w:r>
    </w:p>
    <w:p w:rsidR="00337EA6" w:rsidRPr="00337EA6" w:rsidRDefault="00337EA6" w:rsidP="00337EA6">
      <w:pPr>
        <w:widowControl/>
        <w:numPr>
          <w:ilvl w:val="0"/>
          <w:numId w:val="47"/>
        </w:numPr>
        <w:suppressAutoHyphens w:val="0"/>
        <w:rPr>
          <w:rFonts w:ascii="Bookman Old Style" w:eastAsia="Times New Roman" w:hAnsi="Bookman Old Style" w:cs="Times New Roman"/>
          <w:b/>
          <w:i/>
          <w:sz w:val="28"/>
          <w:szCs w:val="28"/>
          <w:lang w:eastAsia="ru-RU" w:bidi="ar-SA"/>
        </w:rPr>
      </w:pPr>
      <w:r w:rsidRPr="00337EA6">
        <w:rPr>
          <w:rFonts w:ascii="Bookman Old Style" w:eastAsia="Times New Roman" w:hAnsi="Bookman Old Style" w:cs="Times New Roman"/>
          <w:b/>
          <w:i/>
          <w:sz w:val="28"/>
          <w:szCs w:val="28"/>
          <w:lang w:eastAsia="ru-RU" w:bidi="ar-SA"/>
        </w:rPr>
        <w:t xml:space="preserve">июня: Международный день защиты детей;  </w:t>
      </w:r>
    </w:p>
    <w:p w:rsidR="00337EA6" w:rsidRPr="00337EA6" w:rsidRDefault="00337EA6" w:rsidP="00337EA6">
      <w:pPr>
        <w:widowControl/>
        <w:numPr>
          <w:ilvl w:val="0"/>
          <w:numId w:val="47"/>
        </w:numPr>
        <w:suppressAutoHyphens w:val="0"/>
        <w:rPr>
          <w:rFonts w:ascii="Bookman Old Style" w:eastAsia="Times New Roman" w:hAnsi="Bookman Old Style" w:cs="Times New Roman"/>
          <w:b/>
          <w:i/>
          <w:sz w:val="28"/>
          <w:szCs w:val="28"/>
          <w:lang w:val="en-US" w:eastAsia="ru-RU" w:bidi="ar-SA"/>
        </w:rPr>
      </w:pPr>
      <w:r w:rsidRPr="00337EA6">
        <w:rPr>
          <w:rFonts w:ascii="Bookman Old Style" w:eastAsia="Times New Roman" w:hAnsi="Bookman Old Style" w:cs="Times New Roman"/>
          <w:b/>
          <w:i/>
          <w:sz w:val="28"/>
          <w:szCs w:val="28"/>
          <w:lang w:val="en-US" w:eastAsia="ru-RU" w:bidi="ar-SA"/>
        </w:rPr>
        <w:t xml:space="preserve">5 июня: День эколога;  </w:t>
      </w:r>
    </w:p>
    <w:p w:rsidR="00337EA6" w:rsidRPr="00337EA6" w:rsidRDefault="00337EA6" w:rsidP="00337EA6">
      <w:pPr>
        <w:widowControl/>
        <w:numPr>
          <w:ilvl w:val="0"/>
          <w:numId w:val="47"/>
        </w:numPr>
        <w:suppressAutoHyphens w:val="0"/>
        <w:rPr>
          <w:rFonts w:ascii="Bookman Old Style" w:eastAsia="Times New Roman" w:hAnsi="Bookman Old Style" w:cs="Times New Roman"/>
          <w:b/>
          <w:i/>
          <w:sz w:val="28"/>
          <w:szCs w:val="28"/>
          <w:lang w:val="en-US" w:eastAsia="ru-RU" w:bidi="ar-SA"/>
        </w:rPr>
      </w:pPr>
      <w:r w:rsidRPr="00337EA6">
        <w:rPr>
          <w:rFonts w:ascii="Bookman Old Style" w:eastAsia="Times New Roman" w:hAnsi="Bookman Old Style" w:cs="Times New Roman"/>
          <w:b/>
          <w:i/>
          <w:sz w:val="28"/>
          <w:szCs w:val="28"/>
          <w:lang w:val="en-US" w:eastAsia="ru-RU" w:bidi="ar-SA"/>
        </w:rPr>
        <w:t xml:space="preserve">6 июня: Пушкинский день России; </w:t>
      </w:r>
    </w:p>
    <w:p w:rsidR="00337EA6" w:rsidRPr="00337EA6" w:rsidRDefault="00337EA6" w:rsidP="00337EA6">
      <w:pPr>
        <w:widowControl/>
        <w:numPr>
          <w:ilvl w:val="0"/>
          <w:numId w:val="47"/>
        </w:numPr>
        <w:suppressAutoHyphens w:val="0"/>
        <w:rPr>
          <w:rFonts w:ascii="Bookman Old Style" w:eastAsia="Times New Roman" w:hAnsi="Bookman Old Style" w:cs="Times New Roman"/>
          <w:b/>
          <w:i/>
          <w:sz w:val="28"/>
          <w:szCs w:val="28"/>
          <w:lang w:val="en-US" w:eastAsia="ru-RU" w:bidi="ar-SA"/>
        </w:rPr>
      </w:pPr>
      <w:r w:rsidRPr="00337EA6">
        <w:rPr>
          <w:rFonts w:ascii="Bookman Old Style" w:eastAsia="Times New Roman" w:hAnsi="Bookman Old Style" w:cs="Times New Roman"/>
          <w:b/>
          <w:i/>
          <w:sz w:val="28"/>
          <w:szCs w:val="28"/>
          <w:lang w:val="en-US" w:eastAsia="ru-RU" w:bidi="ar-SA"/>
        </w:rPr>
        <w:t xml:space="preserve">12 июня: День России;  </w:t>
      </w:r>
    </w:p>
    <w:p w:rsidR="00337EA6" w:rsidRPr="00337EA6" w:rsidRDefault="00337EA6" w:rsidP="00337EA6">
      <w:pPr>
        <w:widowControl/>
        <w:numPr>
          <w:ilvl w:val="0"/>
          <w:numId w:val="47"/>
        </w:numPr>
        <w:suppressAutoHyphens w:val="0"/>
        <w:rPr>
          <w:rFonts w:ascii="Bookman Old Style" w:eastAsia="Times New Roman" w:hAnsi="Bookman Old Style" w:cs="Times New Roman"/>
          <w:b/>
          <w:i/>
          <w:sz w:val="28"/>
          <w:szCs w:val="28"/>
          <w:lang w:eastAsia="ru-RU" w:bidi="ar-SA"/>
        </w:rPr>
      </w:pPr>
      <w:r w:rsidRPr="00337EA6">
        <w:rPr>
          <w:rFonts w:ascii="Bookman Old Style" w:eastAsia="Times New Roman" w:hAnsi="Bookman Old Style" w:cs="Times New Roman"/>
          <w:b/>
          <w:i/>
          <w:sz w:val="28"/>
          <w:szCs w:val="28"/>
          <w:lang w:eastAsia="ru-RU" w:bidi="ar-SA"/>
        </w:rPr>
        <w:t xml:space="preserve">22 июня: День памяти и скорби;  </w:t>
      </w:r>
    </w:p>
    <w:p w:rsidR="00337EA6" w:rsidRPr="00337EA6" w:rsidRDefault="00337EA6" w:rsidP="00337EA6">
      <w:pPr>
        <w:widowControl/>
        <w:numPr>
          <w:ilvl w:val="0"/>
          <w:numId w:val="47"/>
        </w:numPr>
        <w:suppressAutoHyphens w:val="0"/>
        <w:rPr>
          <w:rFonts w:ascii="Bookman Old Style" w:eastAsia="Times New Roman" w:hAnsi="Bookman Old Style" w:cs="Times New Roman"/>
          <w:b/>
          <w:i/>
          <w:sz w:val="28"/>
          <w:szCs w:val="28"/>
          <w:lang w:eastAsia="ru-RU" w:bidi="ar-SA"/>
        </w:rPr>
      </w:pPr>
    </w:p>
    <w:p w:rsidR="00337EA6" w:rsidRPr="00337EA6" w:rsidRDefault="00337EA6" w:rsidP="00337EA6">
      <w:pPr>
        <w:widowControl/>
        <w:numPr>
          <w:ilvl w:val="0"/>
          <w:numId w:val="47"/>
        </w:numPr>
        <w:suppressAutoHyphens w:val="0"/>
        <w:rPr>
          <w:rFonts w:ascii="Bookman Old Style" w:eastAsia="Times New Roman" w:hAnsi="Bookman Old Style" w:cs="Times New Roman"/>
          <w:b/>
          <w:i/>
          <w:sz w:val="28"/>
          <w:szCs w:val="28"/>
          <w:lang w:val="en-US" w:eastAsia="ru-RU" w:bidi="ar-SA"/>
        </w:rPr>
      </w:pPr>
      <w:r w:rsidRPr="00337EA6">
        <w:rPr>
          <w:rFonts w:ascii="Bookman Old Style" w:eastAsia="Times New Roman" w:hAnsi="Bookman Old Style" w:cs="Times New Roman"/>
          <w:b/>
          <w:i/>
          <w:sz w:val="28"/>
          <w:szCs w:val="28"/>
          <w:lang w:val="en-US" w:eastAsia="ru-RU" w:bidi="ar-SA"/>
        </w:rPr>
        <w:t></w:t>
      </w:r>
      <w:r w:rsidRPr="00337EA6">
        <w:rPr>
          <w:rFonts w:ascii="Bookman Old Style" w:eastAsia="Times New Roman" w:hAnsi="Bookman Old Style" w:cs="Times New Roman"/>
          <w:b/>
          <w:i/>
          <w:sz w:val="28"/>
          <w:szCs w:val="28"/>
          <w:lang w:eastAsia="ru-RU" w:bidi="ar-SA"/>
        </w:rPr>
        <w:t xml:space="preserve"> 27 июня: День молодежи. </w:t>
      </w:r>
    </w:p>
    <w:p w:rsidR="00337EA6" w:rsidRPr="00337EA6" w:rsidRDefault="00337EA6" w:rsidP="00337EA6">
      <w:pPr>
        <w:widowControl/>
        <w:numPr>
          <w:ilvl w:val="0"/>
          <w:numId w:val="47"/>
        </w:numPr>
        <w:suppressAutoHyphens w:val="0"/>
        <w:rPr>
          <w:rFonts w:ascii="Bookman Old Style" w:eastAsia="Times New Roman" w:hAnsi="Bookman Old Style" w:cs="Times New Roman"/>
          <w:b/>
          <w:i/>
          <w:sz w:val="28"/>
          <w:szCs w:val="28"/>
          <w:lang w:val="en-US" w:eastAsia="ru-RU" w:bidi="ar-SA"/>
        </w:rPr>
      </w:pPr>
      <w:r w:rsidRPr="00337EA6">
        <w:rPr>
          <w:rFonts w:ascii="Bookman Old Style" w:eastAsia="Times New Roman" w:hAnsi="Bookman Old Style" w:cs="Times New Roman"/>
          <w:b/>
          <w:i/>
          <w:sz w:val="28"/>
          <w:szCs w:val="28"/>
          <w:lang w:eastAsia="ru-RU" w:bidi="ar-SA"/>
        </w:rPr>
        <w:t xml:space="preserve"> </w:t>
      </w:r>
      <w:r w:rsidRPr="00337EA6">
        <w:rPr>
          <w:rFonts w:ascii="Bookman Old Style" w:eastAsia="Times New Roman" w:hAnsi="Bookman Old Style" w:cs="Times New Roman"/>
          <w:b/>
          <w:i/>
          <w:sz w:val="28"/>
          <w:szCs w:val="28"/>
          <w:lang w:val="en-US" w:eastAsia="ru-RU" w:bidi="ar-SA"/>
        </w:rPr>
        <w:t xml:space="preserve">Июль:  </w:t>
      </w:r>
    </w:p>
    <w:p w:rsidR="00337EA6" w:rsidRPr="00337EA6" w:rsidRDefault="00337EA6" w:rsidP="00337EA6">
      <w:pPr>
        <w:widowControl/>
        <w:numPr>
          <w:ilvl w:val="0"/>
          <w:numId w:val="47"/>
        </w:numPr>
        <w:suppressAutoHyphens w:val="0"/>
        <w:rPr>
          <w:rFonts w:ascii="Bookman Old Style" w:eastAsia="Times New Roman" w:hAnsi="Bookman Old Style" w:cs="Times New Roman"/>
          <w:b/>
          <w:i/>
          <w:sz w:val="28"/>
          <w:szCs w:val="28"/>
          <w:lang w:eastAsia="ru-RU" w:bidi="ar-SA"/>
        </w:rPr>
      </w:pPr>
      <w:r w:rsidRPr="00337EA6">
        <w:rPr>
          <w:rFonts w:ascii="Bookman Old Style" w:eastAsia="Times New Roman" w:hAnsi="Bookman Old Style" w:cs="Times New Roman"/>
          <w:b/>
          <w:i/>
          <w:sz w:val="28"/>
          <w:szCs w:val="28"/>
          <w:lang w:eastAsia="ru-RU" w:bidi="ar-SA"/>
        </w:rPr>
        <w:t xml:space="preserve">8 июля: День семьи, любви и верности.  </w:t>
      </w:r>
    </w:p>
    <w:p w:rsidR="00337EA6" w:rsidRPr="00337EA6" w:rsidRDefault="00337EA6" w:rsidP="00337EA6">
      <w:pPr>
        <w:widowControl/>
        <w:suppressAutoHyphens w:val="0"/>
        <w:rPr>
          <w:rFonts w:ascii="Bookman Old Style" w:eastAsia="Times New Roman" w:hAnsi="Bookman Old Style" w:cs="Times New Roman"/>
          <w:b/>
          <w:i/>
          <w:sz w:val="28"/>
          <w:szCs w:val="28"/>
          <w:lang w:eastAsia="ru-RU" w:bidi="ar-SA"/>
        </w:rPr>
      </w:pPr>
      <w:r w:rsidRPr="00337EA6">
        <w:rPr>
          <w:rFonts w:ascii="Bookman Old Style" w:eastAsia="Times New Roman" w:hAnsi="Bookman Old Style" w:cs="Times New Roman"/>
          <w:b/>
          <w:i/>
          <w:sz w:val="28"/>
          <w:szCs w:val="28"/>
          <w:lang w:eastAsia="ru-RU" w:bidi="ar-SA"/>
        </w:rPr>
        <w:t xml:space="preserve">Август   22 августа: День Государственного флага </w:t>
      </w:r>
      <w:r w:rsidRPr="00337EA6">
        <w:rPr>
          <w:rFonts w:ascii="Bookman Old Style" w:eastAsia="Times New Roman" w:hAnsi="Bookman Old Style" w:cs="Times New Roman"/>
          <w:b/>
          <w:i/>
          <w:sz w:val="28"/>
          <w:szCs w:val="28"/>
          <w:lang w:eastAsia="ru-RU" w:bidi="ar-SA"/>
        </w:rPr>
        <w:tab/>
      </w:r>
    </w:p>
    <w:p w:rsidR="00337EA6" w:rsidRPr="00337EA6" w:rsidRDefault="00337EA6" w:rsidP="00337EA6">
      <w:pPr>
        <w:widowControl/>
        <w:suppressAutoHyphens w:val="0"/>
        <w:rPr>
          <w:rFonts w:ascii="Bookman Old Style" w:eastAsia="Times New Roman" w:hAnsi="Bookman Old Style" w:cs="Times New Roman"/>
          <w:b/>
          <w:i/>
          <w:sz w:val="28"/>
          <w:szCs w:val="28"/>
          <w:lang w:eastAsia="ru-RU" w:bidi="ar-SA"/>
        </w:rPr>
      </w:pPr>
      <w:r w:rsidRPr="00337EA6">
        <w:rPr>
          <w:rFonts w:ascii="Bookman Old Style" w:eastAsia="Times New Roman" w:hAnsi="Bookman Old Style" w:cs="Times New Roman"/>
          <w:b/>
          <w:i/>
          <w:sz w:val="28"/>
          <w:szCs w:val="28"/>
          <w:lang w:val="en-US" w:eastAsia="ru-RU" w:bidi="ar-SA"/>
        </w:rPr>
        <w:t></w:t>
      </w:r>
      <w:r w:rsidRPr="00337EA6">
        <w:rPr>
          <w:rFonts w:ascii="Bookman Old Style" w:eastAsia="Times New Roman" w:hAnsi="Bookman Old Style" w:cs="Times New Roman"/>
          <w:b/>
          <w:i/>
          <w:sz w:val="28"/>
          <w:szCs w:val="28"/>
          <w:lang w:eastAsia="ru-RU" w:bidi="ar-SA"/>
        </w:rPr>
        <w:t xml:space="preserve"> 23 августа:                                                                                      День воинской славы России</w:t>
      </w:r>
    </w:p>
    <w:p w:rsidR="00337EA6" w:rsidRPr="00337EA6" w:rsidRDefault="00337EA6" w:rsidP="00337EA6">
      <w:pPr>
        <w:widowControl/>
        <w:suppressAutoHyphens w:val="0"/>
        <w:rPr>
          <w:rFonts w:ascii="Bookman Old Style" w:eastAsia="Times New Roman" w:hAnsi="Bookman Old Style" w:cs="Times New Roman"/>
          <w:b/>
          <w:i/>
          <w:sz w:val="28"/>
          <w:szCs w:val="28"/>
          <w:lang w:eastAsia="ru-RU" w:bidi="ar-SA"/>
        </w:rPr>
      </w:pPr>
      <w:r w:rsidRPr="00337EA6">
        <w:rPr>
          <w:rFonts w:ascii="Bookman Old Style" w:eastAsia="Times New Roman" w:hAnsi="Bookman Old Style" w:cs="Times New Roman"/>
          <w:b/>
          <w:i/>
          <w:sz w:val="28"/>
          <w:szCs w:val="28"/>
          <w:lang w:eastAsia="ru-RU" w:bidi="ar-SA"/>
        </w:rPr>
        <w:t xml:space="preserve">Российской Федерации; </w:t>
      </w:r>
    </w:p>
    <w:p w:rsidR="00337EA6" w:rsidRPr="00337EA6" w:rsidRDefault="00337EA6" w:rsidP="00337EA6">
      <w:pPr>
        <w:widowControl/>
        <w:suppressAutoHyphens w:val="0"/>
        <w:rPr>
          <w:rFonts w:ascii="Bookman Old Style" w:eastAsia="Times New Roman" w:hAnsi="Bookman Old Style" w:cs="Times New Roman"/>
          <w:b/>
          <w:i/>
          <w:sz w:val="28"/>
          <w:szCs w:val="28"/>
          <w:lang w:eastAsia="ru-RU" w:bidi="ar-SA"/>
        </w:rPr>
        <w:sectPr w:rsidR="00337EA6" w:rsidRPr="00337EA6" w:rsidSect="00337EA6">
          <w:type w:val="continuous"/>
          <w:pgSz w:w="16838" w:h="11906" w:orient="landscape"/>
          <w:pgMar w:top="852" w:right="1440" w:bottom="1440" w:left="1440" w:header="720" w:footer="720" w:gutter="0"/>
          <w:cols w:num="2" w:space="612"/>
          <w:docGrid w:linePitch="299"/>
        </w:sectPr>
      </w:pPr>
    </w:p>
    <w:p w:rsidR="00337EA6" w:rsidRPr="00337EA6" w:rsidRDefault="00337EA6" w:rsidP="00337EA6">
      <w:pPr>
        <w:widowControl/>
        <w:suppressAutoHyphens w:val="0"/>
        <w:rPr>
          <w:rFonts w:ascii="Bookman Old Style" w:eastAsia="Times New Roman" w:hAnsi="Bookman Old Style" w:cs="Times New Roman"/>
          <w:b/>
          <w:i/>
          <w:sz w:val="28"/>
          <w:szCs w:val="28"/>
          <w:lang w:eastAsia="ru-RU" w:bidi="ar-SA"/>
        </w:rPr>
      </w:pPr>
    </w:p>
    <w:p w:rsidR="00337EA6" w:rsidRPr="00337EA6" w:rsidRDefault="00337EA6" w:rsidP="00337EA6">
      <w:pPr>
        <w:widowControl/>
        <w:suppressAutoHyphens w:val="0"/>
        <w:rPr>
          <w:rFonts w:ascii="Bookman Old Style" w:eastAsia="Times New Roman" w:hAnsi="Bookman Old Style" w:cs="Times New Roman"/>
          <w:b/>
          <w:i/>
          <w:sz w:val="28"/>
          <w:szCs w:val="28"/>
          <w:lang w:eastAsia="ru-RU" w:bidi="ar-SA"/>
        </w:rPr>
      </w:pPr>
    </w:p>
    <w:p w:rsidR="00337EA6" w:rsidRPr="00337EA6" w:rsidRDefault="00337EA6" w:rsidP="00337EA6">
      <w:pPr>
        <w:widowControl/>
        <w:suppressAutoHyphens w:val="0"/>
        <w:rPr>
          <w:rFonts w:ascii="Bookman Old Style" w:eastAsia="Times New Roman" w:hAnsi="Bookman Old Style" w:cs="Times New Roman"/>
          <w:b/>
          <w:i/>
          <w:sz w:val="28"/>
          <w:szCs w:val="28"/>
          <w:lang w:eastAsia="ru-RU" w:bidi="ar-SA"/>
        </w:rPr>
      </w:pPr>
    </w:p>
    <w:p w:rsidR="00337EA6" w:rsidRPr="00337EA6" w:rsidRDefault="00337EA6" w:rsidP="00337EA6">
      <w:pPr>
        <w:widowControl/>
        <w:suppressAutoHyphens w:val="0"/>
        <w:rPr>
          <w:rFonts w:ascii="Bookman Old Style" w:eastAsia="Times New Roman" w:hAnsi="Bookman Old Style" w:cs="Times New Roman"/>
          <w:b/>
          <w:i/>
          <w:sz w:val="28"/>
          <w:szCs w:val="28"/>
          <w:lang w:eastAsia="ru-RU" w:bidi="ar-SA"/>
        </w:rPr>
      </w:pPr>
    </w:p>
    <w:tbl>
      <w:tblPr>
        <w:tblW w:w="15761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534"/>
        <w:gridCol w:w="2722"/>
        <w:gridCol w:w="3686"/>
        <w:gridCol w:w="4819"/>
      </w:tblGrid>
      <w:tr w:rsidR="00337EA6" w:rsidRPr="00337EA6" w:rsidTr="00337EA6">
        <w:trPr>
          <w:trHeight w:val="550"/>
        </w:trPr>
        <w:tc>
          <w:tcPr>
            <w:tcW w:w="15761" w:type="dxa"/>
            <w:gridSpan w:val="4"/>
            <w:shd w:val="clear" w:color="auto" w:fill="FFCCFF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КАЛЕНДАРНЫЙ ПЛАН ВОСПИТАТЕЛЬНОЙ РАБОТЫ НА 2023-2024 УЧЕБНЫЙ ГОД</w:t>
            </w:r>
          </w:p>
        </w:tc>
      </w:tr>
      <w:tr w:rsidR="00337EA6" w:rsidRPr="00337EA6" w:rsidTr="00337EA6">
        <w:trPr>
          <w:trHeight w:val="320"/>
        </w:trPr>
        <w:tc>
          <w:tcPr>
            <w:tcW w:w="15761" w:type="dxa"/>
            <w:gridSpan w:val="4"/>
            <w:shd w:val="clear" w:color="auto" w:fill="FFCCFF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Основная школа (5-9 классы)</w:t>
            </w:r>
          </w:p>
        </w:tc>
      </w:tr>
      <w:tr w:rsidR="00337EA6" w:rsidRPr="00337EA6" w:rsidTr="00337EA6">
        <w:trPr>
          <w:trHeight w:val="278"/>
        </w:trPr>
        <w:tc>
          <w:tcPr>
            <w:tcW w:w="15761" w:type="dxa"/>
            <w:gridSpan w:val="4"/>
            <w:shd w:val="clear" w:color="auto" w:fill="FFCCFF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Модуль «Основные школьные дела»</w:t>
            </w:r>
          </w:p>
        </w:tc>
      </w:tr>
      <w:tr w:rsidR="00337EA6" w:rsidRPr="00337EA6" w:rsidTr="00337EA6">
        <w:trPr>
          <w:trHeight w:val="274"/>
        </w:trPr>
        <w:tc>
          <w:tcPr>
            <w:tcW w:w="4534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Дела</w:t>
            </w:r>
          </w:p>
        </w:tc>
        <w:tc>
          <w:tcPr>
            <w:tcW w:w="2722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Классы</w:t>
            </w:r>
          </w:p>
        </w:tc>
        <w:tc>
          <w:tcPr>
            <w:tcW w:w="3686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Дата</w:t>
            </w:r>
          </w:p>
        </w:tc>
        <w:tc>
          <w:tcPr>
            <w:tcW w:w="4819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Ответственные</w:t>
            </w:r>
          </w:p>
        </w:tc>
      </w:tr>
      <w:tr w:rsidR="00337EA6" w:rsidRPr="00337EA6" w:rsidTr="00337EA6">
        <w:trPr>
          <w:trHeight w:val="554"/>
        </w:trPr>
        <w:tc>
          <w:tcPr>
            <w:tcW w:w="4534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Общешкольная линейка, посвященная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«Первому звонку – 2023 года»</w:t>
            </w:r>
          </w:p>
        </w:tc>
        <w:tc>
          <w:tcPr>
            <w:tcW w:w="2722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5-9</w:t>
            </w:r>
          </w:p>
        </w:tc>
        <w:tc>
          <w:tcPr>
            <w:tcW w:w="3686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1 сентября</w:t>
            </w:r>
          </w:p>
        </w:tc>
        <w:tc>
          <w:tcPr>
            <w:tcW w:w="4819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Замдиректора по ВР</w:t>
            </w:r>
          </w:p>
        </w:tc>
      </w:tr>
      <w:tr w:rsidR="00337EA6" w:rsidRPr="00337EA6" w:rsidTr="00337EA6">
        <w:trPr>
          <w:trHeight w:val="550"/>
        </w:trPr>
        <w:tc>
          <w:tcPr>
            <w:tcW w:w="4534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Классный час «Россия, устремленная в будущее»</w:t>
            </w:r>
          </w:p>
        </w:tc>
        <w:tc>
          <w:tcPr>
            <w:tcW w:w="2722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5-9</w:t>
            </w:r>
          </w:p>
        </w:tc>
        <w:tc>
          <w:tcPr>
            <w:tcW w:w="3686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1 сентября</w:t>
            </w:r>
          </w:p>
        </w:tc>
        <w:tc>
          <w:tcPr>
            <w:tcW w:w="4819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Классные руководители</w:t>
            </w:r>
          </w:p>
        </w:tc>
      </w:tr>
      <w:tr w:rsidR="00337EA6" w:rsidRPr="00337EA6" w:rsidTr="00337EA6">
        <w:trPr>
          <w:trHeight w:val="552"/>
        </w:trPr>
        <w:tc>
          <w:tcPr>
            <w:tcW w:w="4534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Подъем Флага РФ и исполнение Гимна РФ</w:t>
            </w:r>
          </w:p>
        </w:tc>
        <w:tc>
          <w:tcPr>
            <w:tcW w:w="2722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5-9</w:t>
            </w:r>
          </w:p>
        </w:tc>
        <w:tc>
          <w:tcPr>
            <w:tcW w:w="3686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Каждый понедельник</w:t>
            </w:r>
          </w:p>
        </w:tc>
        <w:tc>
          <w:tcPr>
            <w:tcW w:w="4819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Замдиректора по ВР Педагог организатор</w:t>
            </w:r>
          </w:p>
        </w:tc>
      </w:tr>
      <w:tr w:rsidR="00337EA6" w:rsidRPr="00337EA6" w:rsidTr="00337EA6">
        <w:trPr>
          <w:trHeight w:val="552"/>
        </w:trPr>
        <w:tc>
          <w:tcPr>
            <w:tcW w:w="4534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100 лет со дня рождения народного поэта  Расула Гамзатова- классные часы</w:t>
            </w:r>
          </w:p>
        </w:tc>
        <w:tc>
          <w:tcPr>
            <w:tcW w:w="2722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5-9</w:t>
            </w:r>
          </w:p>
        </w:tc>
        <w:tc>
          <w:tcPr>
            <w:tcW w:w="3686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8.09</w:t>
            </w:r>
          </w:p>
        </w:tc>
        <w:tc>
          <w:tcPr>
            <w:tcW w:w="4819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Зам.дир. по ВР</w:t>
            </w:r>
          </w:p>
        </w:tc>
      </w:tr>
      <w:tr w:rsidR="00337EA6" w:rsidRPr="00337EA6" w:rsidTr="00337EA6">
        <w:trPr>
          <w:trHeight w:val="550"/>
        </w:trPr>
        <w:tc>
          <w:tcPr>
            <w:tcW w:w="4534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Акция, посвященная окончанию 2 мировой войны «Голубь мира»</w:t>
            </w:r>
          </w:p>
        </w:tc>
        <w:tc>
          <w:tcPr>
            <w:tcW w:w="2722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5-8</w:t>
            </w:r>
          </w:p>
        </w:tc>
        <w:tc>
          <w:tcPr>
            <w:tcW w:w="3686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3 сентября</w:t>
            </w:r>
          </w:p>
        </w:tc>
        <w:tc>
          <w:tcPr>
            <w:tcW w:w="4819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Учителя истории</w:t>
            </w:r>
          </w:p>
        </w:tc>
      </w:tr>
      <w:tr w:rsidR="00337EA6" w:rsidRPr="00337EA6" w:rsidTr="00337EA6">
        <w:trPr>
          <w:trHeight w:val="552"/>
        </w:trPr>
        <w:tc>
          <w:tcPr>
            <w:tcW w:w="4534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Школьный этап сдачи норм ГТО</w:t>
            </w:r>
          </w:p>
        </w:tc>
        <w:tc>
          <w:tcPr>
            <w:tcW w:w="2722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5-9</w:t>
            </w:r>
          </w:p>
        </w:tc>
        <w:tc>
          <w:tcPr>
            <w:tcW w:w="3686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Сентябрь- декабрь</w:t>
            </w:r>
          </w:p>
        </w:tc>
        <w:tc>
          <w:tcPr>
            <w:tcW w:w="4819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Учителя физкультуры</w:t>
            </w:r>
          </w:p>
        </w:tc>
      </w:tr>
      <w:tr w:rsidR="00337EA6" w:rsidRPr="00337EA6" w:rsidTr="00337EA6">
        <w:trPr>
          <w:trHeight w:val="405"/>
        </w:trPr>
        <w:tc>
          <w:tcPr>
            <w:tcW w:w="4534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Школьные соревнования по футболу</w:t>
            </w:r>
          </w:p>
        </w:tc>
        <w:tc>
          <w:tcPr>
            <w:tcW w:w="2722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5-9</w:t>
            </w:r>
          </w:p>
        </w:tc>
        <w:tc>
          <w:tcPr>
            <w:tcW w:w="3686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2-4 октября</w:t>
            </w:r>
          </w:p>
        </w:tc>
        <w:tc>
          <w:tcPr>
            <w:tcW w:w="4819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Учителя физкультуры</w:t>
            </w:r>
          </w:p>
        </w:tc>
      </w:tr>
      <w:tr w:rsidR="00337EA6" w:rsidRPr="00337EA6" w:rsidTr="00337EA6">
        <w:trPr>
          <w:trHeight w:val="413"/>
        </w:trPr>
        <w:tc>
          <w:tcPr>
            <w:tcW w:w="4534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Школьные соревнования по лапте</w:t>
            </w:r>
          </w:p>
        </w:tc>
        <w:tc>
          <w:tcPr>
            <w:tcW w:w="2722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5-9</w:t>
            </w:r>
          </w:p>
        </w:tc>
        <w:tc>
          <w:tcPr>
            <w:tcW w:w="3686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10-13 октября</w:t>
            </w:r>
          </w:p>
        </w:tc>
        <w:tc>
          <w:tcPr>
            <w:tcW w:w="4819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Учителя физкультуры</w:t>
            </w:r>
          </w:p>
        </w:tc>
      </w:tr>
      <w:tr w:rsidR="00337EA6" w:rsidRPr="00337EA6" w:rsidTr="00337EA6">
        <w:trPr>
          <w:trHeight w:val="406"/>
        </w:trPr>
        <w:tc>
          <w:tcPr>
            <w:tcW w:w="4534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«Разговоры о важном»</w:t>
            </w:r>
          </w:p>
        </w:tc>
        <w:tc>
          <w:tcPr>
            <w:tcW w:w="2722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5-9</w:t>
            </w:r>
          </w:p>
        </w:tc>
        <w:tc>
          <w:tcPr>
            <w:tcW w:w="3686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Каждый понедельник</w:t>
            </w:r>
          </w:p>
        </w:tc>
        <w:tc>
          <w:tcPr>
            <w:tcW w:w="4819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Классные руководители</w:t>
            </w:r>
          </w:p>
        </w:tc>
      </w:tr>
      <w:tr w:rsidR="00337EA6" w:rsidRPr="00337EA6" w:rsidTr="00337EA6">
        <w:trPr>
          <w:trHeight w:val="402"/>
        </w:trPr>
        <w:tc>
          <w:tcPr>
            <w:tcW w:w="4534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«День Дублера»</w:t>
            </w:r>
          </w:p>
        </w:tc>
        <w:tc>
          <w:tcPr>
            <w:tcW w:w="2722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5-9</w:t>
            </w:r>
          </w:p>
        </w:tc>
        <w:tc>
          <w:tcPr>
            <w:tcW w:w="3686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5 октября</w:t>
            </w:r>
          </w:p>
        </w:tc>
        <w:tc>
          <w:tcPr>
            <w:tcW w:w="4819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Замдиректора по ВР</w:t>
            </w:r>
          </w:p>
        </w:tc>
      </w:tr>
      <w:tr w:rsidR="00337EA6" w:rsidRPr="00337EA6" w:rsidTr="00337EA6">
        <w:trPr>
          <w:trHeight w:val="550"/>
        </w:trPr>
        <w:tc>
          <w:tcPr>
            <w:tcW w:w="4534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Акция, посвященная «Всемирному дню ребенка»</w:t>
            </w:r>
          </w:p>
        </w:tc>
        <w:tc>
          <w:tcPr>
            <w:tcW w:w="2722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5-9</w:t>
            </w:r>
          </w:p>
        </w:tc>
        <w:tc>
          <w:tcPr>
            <w:tcW w:w="3686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13-20 ноября</w:t>
            </w:r>
          </w:p>
        </w:tc>
        <w:tc>
          <w:tcPr>
            <w:tcW w:w="4819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Соц. педагог</w:t>
            </w:r>
          </w:p>
        </w:tc>
      </w:tr>
      <w:tr w:rsidR="00337EA6" w:rsidRPr="00337EA6" w:rsidTr="00337EA6">
        <w:trPr>
          <w:trHeight w:val="323"/>
        </w:trPr>
        <w:tc>
          <w:tcPr>
            <w:tcW w:w="4534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lastRenderedPageBreak/>
              <w:t>Предновогодний турнир по пионерболу</w:t>
            </w:r>
          </w:p>
        </w:tc>
        <w:tc>
          <w:tcPr>
            <w:tcW w:w="2722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5-6</w:t>
            </w:r>
          </w:p>
        </w:tc>
        <w:tc>
          <w:tcPr>
            <w:tcW w:w="3686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12-15 декабря</w:t>
            </w:r>
          </w:p>
        </w:tc>
        <w:tc>
          <w:tcPr>
            <w:tcW w:w="4819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Учителя физкультуры</w:t>
            </w:r>
          </w:p>
        </w:tc>
      </w:tr>
      <w:tr w:rsidR="00337EA6" w:rsidRPr="00337EA6" w:rsidTr="00337EA6">
        <w:trPr>
          <w:trHeight w:val="402"/>
        </w:trPr>
        <w:tc>
          <w:tcPr>
            <w:tcW w:w="4534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Предновогодний турнир по волейболу</w:t>
            </w:r>
          </w:p>
        </w:tc>
        <w:tc>
          <w:tcPr>
            <w:tcW w:w="2722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7-8</w:t>
            </w:r>
          </w:p>
        </w:tc>
        <w:tc>
          <w:tcPr>
            <w:tcW w:w="3686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19-22 декабря</w:t>
            </w:r>
          </w:p>
        </w:tc>
        <w:tc>
          <w:tcPr>
            <w:tcW w:w="4819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Учителя физкультуры</w:t>
            </w:r>
          </w:p>
        </w:tc>
      </w:tr>
      <w:tr w:rsidR="00337EA6" w:rsidRPr="00337EA6" w:rsidTr="00337EA6">
        <w:trPr>
          <w:trHeight w:val="554"/>
        </w:trPr>
        <w:tc>
          <w:tcPr>
            <w:tcW w:w="4534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Новогодние Ёлки</w:t>
            </w:r>
          </w:p>
        </w:tc>
        <w:tc>
          <w:tcPr>
            <w:tcW w:w="2722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5-9</w:t>
            </w:r>
          </w:p>
        </w:tc>
        <w:tc>
          <w:tcPr>
            <w:tcW w:w="3686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27-29 декабря</w:t>
            </w:r>
          </w:p>
        </w:tc>
        <w:tc>
          <w:tcPr>
            <w:tcW w:w="4819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Зам. директора по ВР Кл. рук. 9-11 кл.</w:t>
            </w:r>
          </w:p>
        </w:tc>
      </w:tr>
      <w:tr w:rsidR="00337EA6" w:rsidRPr="00337EA6" w:rsidTr="00337EA6">
        <w:trPr>
          <w:trHeight w:val="413"/>
        </w:trPr>
        <w:tc>
          <w:tcPr>
            <w:tcW w:w="4534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Конкурс чтецов «Живая классика»</w:t>
            </w:r>
          </w:p>
        </w:tc>
        <w:tc>
          <w:tcPr>
            <w:tcW w:w="2722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5-9</w:t>
            </w:r>
          </w:p>
        </w:tc>
        <w:tc>
          <w:tcPr>
            <w:tcW w:w="3686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14 февраля</w:t>
            </w:r>
          </w:p>
        </w:tc>
        <w:tc>
          <w:tcPr>
            <w:tcW w:w="4819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Учителя литературы</w:t>
            </w:r>
          </w:p>
        </w:tc>
      </w:tr>
      <w:tr w:rsidR="00337EA6" w:rsidRPr="00337EA6" w:rsidTr="00337EA6">
        <w:trPr>
          <w:trHeight w:val="421"/>
        </w:trPr>
        <w:tc>
          <w:tcPr>
            <w:tcW w:w="4534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Акция «Свеча в окне»</w:t>
            </w:r>
          </w:p>
        </w:tc>
        <w:tc>
          <w:tcPr>
            <w:tcW w:w="2722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5-9</w:t>
            </w:r>
          </w:p>
        </w:tc>
        <w:tc>
          <w:tcPr>
            <w:tcW w:w="3686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27 января</w:t>
            </w:r>
          </w:p>
        </w:tc>
        <w:tc>
          <w:tcPr>
            <w:tcW w:w="4819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Актив РДДМ</w:t>
            </w:r>
          </w:p>
        </w:tc>
      </w:tr>
      <w:tr w:rsidR="00337EA6" w:rsidRPr="00337EA6" w:rsidTr="00337EA6">
        <w:trPr>
          <w:trHeight w:val="414"/>
        </w:trPr>
        <w:tc>
          <w:tcPr>
            <w:tcW w:w="4534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Фестиваль агитбригад по ПДД</w:t>
            </w:r>
          </w:p>
        </w:tc>
        <w:tc>
          <w:tcPr>
            <w:tcW w:w="2722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5-6</w:t>
            </w:r>
          </w:p>
        </w:tc>
        <w:tc>
          <w:tcPr>
            <w:tcW w:w="3686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Январь</w:t>
            </w:r>
          </w:p>
        </w:tc>
        <w:tc>
          <w:tcPr>
            <w:tcW w:w="4819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педагог-организатор</w:t>
            </w:r>
          </w:p>
        </w:tc>
      </w:tr>
      <w:tr w:rsidR="00337EA6" w:rsidRPr="00337EA6" w:rsidTr="00337EA6">
        <w:trPr>
          <w:trHeight w:val="553"/>
        </w:trPr>
        <w:tc>
          <w:tcPr>
            <w:tcW w:w="4534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Участие в Районном Зимнем Фестивале ГТО</w:t>
            </w:r>
          </w:p>
        </w:tc>
        <w:tc>
          <w:tcPr>
            <w:tcW w:w="2722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5-9</w:t>
            </w:r>
          </w:p>
        </w:tc>
        <w:tc>
          <w:tcPr>
            <w:tcW w:w="3686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Февраль</w:t>
            </w:r>
          </w:p>
        </w:tc>
        <w:tc>
          <w:tcPr>
            <w:tcW w:w="4819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Учителя физкультуры</w:t>
            </w:r>
          </w:p>
        </w:tc>
      </w:tr>
      <w:tr w:rsidR="00337EA6" w:rsidRPr="00337EA6" w:rsidTr="00337EA6">
        <w:trPr>
          <w:trHeight w:val="284"/>
        </w:trPr>
        <w:tc>
          <w:tcPr>
            <w:tcW w:w="4534" w:type="dxa"/>
            <w:tcBorders>
              <w:bottom w:val="nil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Месячник военно-патриотической</w:t>
            </w:r>
          </w:p>
        </w:tc>
        <w:tc>
          <w:tcPr>
            <w:tcW w:w="2722" w:type="dxa"/>
            <w:tcBorders>
              <w:bottom w:val="nil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5-11</w:t>
            </w:r>
          </w:p>
        </w:tc>
        <w:tc>
          <w:tcPr>
            <w:tcW w:w="3686" w:type="dxa"/>
            <w:tcBorders>
              <w:bottom w:val="nil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</w:p>
        </w:tc>
        <w:tc>
          <w:tcPr>
            <w:tcW w:w="4819" w:type="dxa"/>
            <w:tcBorders>
              <w:bottom w:val="nil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Зам. директора по ВР</w:t>
            </w:r>
          </w:p>
        </w:tc>
      </w:tr>
      <w:tr w:rsidR="00337EA6" w:rsidRPr="00337EA6" w:rsidTr="00337EA6">
        <w:trPr>
          <w:trHeight w:val="276"/>
        </w:trPr>
        <w:tc>
          <w:tcPr>
            <w:tcW w:w="4534" w:type="dxa"/>
            <w:tcBorders>
              <w:top w:val="nil"/>
              <w:bottom w:val="nil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работы (по отдель. Плану):</w:t>
            </w:r>
          </w:p>
        </w:tc>
        <w:tc>
          <w:tcPr>
            <w:tcW w:w="2722" w:type="dxa"/>
            <w:tcBorders>
              <w:top w:val="nil"/>
              <w:bottom w:val="nil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</w:p>
        </w:tc>
        <w:tc>
          <w:tcPr>
            <w:tcW w:w="4819" w:type="dxa"/>
            <w:tcBorders>
              <w:top w:val="nil"/>
              <w:bottom w:val="nil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Классные руководители</w:t>
            </w:r>
          </w:p>
        </w:tc>
      </w:tr>
      <w:tr w:rsidR="00337EA6" w:rsidRPr="00337EA6" w:rsidTr="00337EA6">
        <w:trPr>
          <w:trHeight w:val="275"/>
        </w:trPr>
        <w:tc>
          <w:tcPr>
            <w:tcW w:w="4534" w:type="dxa"/>
            <w:tcBorders>
              <w:top w:val="nil"/>
              <w:bottom w:val="nil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«Смотр строя и песни»</w:t>
            </w:r>
          </w:p>
        </w:tc>
        <w:tc>
          <w:tcPr>
            <w:tcW w:w="2722" w:type="dxa"/>
            <w:tcBorders>
              <w:top w:val="nil"/>
              <w:bottom w:val="nil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Февраль</w:t>
            </w:r>
          </w:p>
        </w:tc>
        <w:tc>
          <w:tcPr>
            <w:tcW w:w="4819" w:type="dxa"/>
            <w:tcBorders>
              <w:top w:val="nil"/>
              <w:bottom w:val="nil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Учитель ОБЖ</w:t>
            </w:r>
          </w:p>
        </w:tc>
      </w:tr>
      <w:tr w:rsidR="00337EA6" w:rsidRPr="00337EA6" w:rsidTr="00337EA6">
        <w:trPr>
          <w:trHeight w:val="276"/>
        </w:trPr>
        <w:tc>
          <w:tcPr>
            <w:tcW w:w="4534" w:type="dxa"/>
            <w:tcBorders>
              <w:top w:val="nil"/>
              <w:bottom w:val="nil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«Фестиваль патриотической песни»</w:t>
            </w:r>
          </w:p>
        </w:tc>
        <w:tc>
          <w:tcPr>
            <w:tcW w:w="2722" w:type="dxa"/>
            <w:tcBorders>
              <w:top w:val="nil"/>
              <w:bottom w:val="nil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</w:p>
        </w:tc>
        <w:tc>
          <w:tcPr>
            <w:tcW w:w="4819" w:type="dxa"/>
            <w:tcBorders>
              <w:top w:val="nil"/>
              <w:bottom w:val="nil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Учитель музыки</w:t>
            </w:r>
          </w:p>
        </w:tc>
      </w:tr>
      <w:tr w:rsidR="00337EA6" w:rsidRPr="00337EA6" w:rsidTr="00337EA6">
        <w:trPr>
          <w:trHeight w:val="269"/>
        </w:trPr>
        <w:tc>
          <w:tcPr>
            <w:tcW w:w="4534" w:type="dxa"/>
            <w:tcBorders>
              <w:top w:val="nil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</w:p>
        </w:tc>
        <w:tc>
          <w:tcPr>
            <w:tcW w:w="2722" w:type="dxa"/>
            <w:tcBorders>
              <w:top w:val="nil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</w:p>
        </w:tc>
        <w:tc>
          <w:tcPr>
            <w:tcW w:w="3686" w:type="dxa"/>
            <w:tcBorders>
              <w:top w:val="nil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</w:p>
        </w:tc>
        <w:tc>
          <w:tcPr>
            <w:tcW w:w="4819" w:type="dxa"/>
            <w:tcBorders>
              <w:top w:val="nil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Учителя физкультуры</w:t>
            </w:r>
          </w:p>
        </w:tc>
      </w:tr>
      <w:tr w:rsidR="00337EA6" w:rsidRPr="00337EA6" w:rsidTr="00337EA6">
        <w:trPr>
          <w:trHeight w:val="550"/>
        </w:trPr>
        <w:tc>
          <w:tcPr>
            <w:tcW w:w="4534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Акция «Письма солдату», сбор помощи военнослужащим</w:t>
            </w:r>
          </w:p>
        </w:tc>
        <w:tc>
          <w:tcPr>
            <w:tcW w:w="2722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5-9</w:t>
            </w:r>
          </w:p>
        </w:tc>
        <w:tc>
          <w:tcPr>
            <w:tcW w:w="3686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В течение года</w:t>
            </w:r>
          </w:p>
        </w:tc>
        <w:tc>
          <w:tcPr>
            <w:tcW w:w="4819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Классные руководители</w:t>
            </w:r>
          </w:p>
        </w:tc>
      </w:tr>
      <w:tr w:rsidR="00337EA6" w:rsidRPr="00337EA6" w:rsidTr="00337EA6">
        <w:trPr>
          <w:trHeight w:val="421"/>
        </w:trPr>
        <w:tc>
          <w:tcPr>
            <w:tcW w:w="4534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Линейка «Последний звонок -2024»</w:t>
            </w:r>
          </w:p>
        </w:tc>
        <w:tc>
          <w:tcPr>
            <w:tcW w:w="2722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5-9</w:t>
            </w:r>
          </w:p>
        </w:tc>
        <w:tc>
          <w:tcPr>
            <w:tcW w:w="3686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23-25 мая</w:t>
            </w:r>
          </w:p>
        </w:tc>
        <w:tc>
          <w:tcPr>
            <w:tcW w:w="4819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Замдиректора по ВР</w:t>
            </w:r>
          </w:p>
        </w:tc>
      </w:tr>
      <w:tr w:rsidR="00337EA6" w:rsidRPr="00337EA6" w:rsidTr="00337EA6">
        <w:trPr>
          <w:trHeight w:val="414"/>
        </w:trPr>
        <w:tc>
          <w:tcPr>
            <w:tcW w:w="4534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Итоговые классные часы</w:t>
            </w:r>
          </w:p>
        </w:tc>
        <w:tc>
          <w:tcPr>
            <w:tcW w:w="2722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5-8</w:t>
            </w:r>
          </w:p>
        </w:tc>
        <w:tc>
          <w:tcPr>
            <w:tcW w:w="3686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23-30 мая</w:t>
            </w:r>
          </w:p>
        </w:tc>
        <w:tc>
          <w:tcPr>
            <w:tcW w:w="4819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Классные руководители</w:t>
            </w:r>
          </w:p>
        </w:tc>
      </w:tr>
    </w:tbl>
    <w:p w:rsidR="00337EA6" w:rsidRPr="00337EA6" w:rsidRDefault="00337EA6" w:rsidP="00337EA6">
      <w:pPr>
        <w:widowControl/>
        <w:suppressAutoHyphens w:val="0"/>
        <w:rPr>
          <w:rFonts w:ascii="Bookman Old Style" w:eastAsia="Times New Roman" w:hAnsi="Bookman Old Style" w:cs="Times New Roman"/>
          <w:b/>
          <w:i/>
          <w:sz w:val="28"/>
          <w:szCs w:val="28"/>
          <w:lang w:eastAsia="ru-RU" w:bidi="ar-SA"/>
        </w:rPr>
        <w:sectPr w:rsidR="00337EA6" w:rsidRPr="00337EA6" w:rsidSect="00337EA6">
          <w:pgSz w:w="16840" w:h="11910" w:orient="landscape"/>
          <w:pgMar w:top="620" w:right="700" w:bottom="0" w:left="280" w:header="360" w:footer="360" w:gutter="0"/>
          <w:cols w:space="720"/>
          <w:docGrid w:linePitch="299"/>
        </w:sectPr>
      </w:pPr>
    </w:p>
    <w:p w:rsidR="00337EA6" w:rsidRPr="00337EA6" w:rsidRDefault="00337EA6" w:rsidP="00337EA6">
      <w:pPr>
        <w:widowControl/>
        <w:suppressAutoHyphens w:val="0"/>
        <w:rPr>
          <w:rFonts w:ascii="Bookman Old Style" w:eastAsia="Times New Roman" w:hAnsi="Bookman Old Style" w:cs="Times New Roman"/>
          <w:b/>
          <w:i/>
          <w:sz w:val="28"/>
          <w:szCs w:val="28"/>
          <w:lang w:eastAsia="ru-RU" w:bidi="ar-SA"/>
        </w:rPr>
      </w:pPr>
    </w:p>
    <w:tbl>
      <w:tblPr>
        <w:tblW w:w="16045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36"/>
        <w:gridCol w:w="4377"/>
        <w:gridCol w:w="2402"/>
        <w:gridCol w:w="838"/>
        <w:gridCol w:w="798"/>
        <w:gridCol w:w="1749"/>
        <w:gridCol w:w="533"/>
        <w:gridCol w:w="969"/>
        <w:gridCol w:w="3707"/>
        <w:gridCol w:w="236"/>
        <w:gridCol w:w="200"/>
      </w:tblGrid>
      <w:tr w:rsidR="00337EA6" w:rsidRPr="00337EA6" w:rsidTr="00337EA6">
        <w:trPr>
          <w:trHeight w:val="550"/>
        </w:trPr>
        <w:tc>
          <w:tcPr>
            <w:tcW w:w="16045" w:type="dxa"/>
            <w:gridSpan w:val="11"/>
            <w:shd w:val="clear" w:color="auto" w:fill="FFCCFF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Модуль «Классное руководство»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(согласно индивидуальным планам классных руководителей)</w:t>
            </w:r>
          </w:p>
        </w:tc>
      </w:tr>
      <w:tr w:rsidR="00337EA6" w:rsidRPr="00337EA6" w:rsidTr="00337EA6">
        <w:trPr>
          <w:trHeight w:val="277"/>
        </w:trPr>
        <w:tc>
          <w:tcPr>
            <w:tcW w:w="4533" w:type="dxa"/>
            <w:gridSpan w:val="2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Заседание МО классных рук-ей</w:t>
            </w:r>
          </w:p>
        </w:tc>
        <w:tc>
          <w:tcPr>
            <w:tcW w:w="3290" w:type="dxa"/>
            <w:gridSpan w:val="2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5-9</w:t>
            </w:r>
          </w:p>
        </w:tc>
        <w:tc>
          <w:tcPr>
            <w:tcW w:w="4111" w:type="dxa"/>
            <w:gridSpan w:val="4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30 августа</w:t>
            </w:r>
          </w:p>
        </w:tc>
        <w:tc>
          <w:tcPr>
            <w:tcW w:w="4111" w:type="dxa"/>
            <w:gridSpan w:val="3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Замдиректора по ВР</w:t>
            </w:r>
          </w:p>
        </w:tc>
      </w:tr>
      <w:tr w:rsidR="00337EA6" w:rsidRPr="00337EA6" w:rsidTr="00337EA6">
        <w:trPr>
          <w:trHeight w:val="550"/>
        </w:trPr>
        <w:tc>
          <w:tcPr>
            <w:tcW w:w="4533" w:type="dxa"/>
            <w:gridSpan w:val="2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Планирование воспитательной работы  классов на 2023-2024 учебный год</w:t>
            </w:r>
          </w:p>
        </w:tc>
        <w:tc>
          <w:tcPr>
            <w:tcW w:w="3290" w:type="dxa"/>
            <w:gridSpan w:val="2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5-9</w:t>
            </w:r>
          </w:p>
        </w:tc>
        <w:tc>
          <w:tcPr>
            <w:tcW w:w="4111" w:type="dxa"/>
            <w:gridSpan w:val="4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До 15 сентября</w:t>
            </w:r>
          </w:p>
        </w:tc>
        <w:tc>
          <w:tcPr>
            <w:tcW w:w="4111" w:type="dxa"/>
            <w:gridSpan w:val="3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Классные руководители</w:t>
            </w:r>
          </w:p>
        </w:tc>
      </w:tr>
      <w:tr w:rsidR="00337EA6" w:rsidRPr="00337EA6" w:rsidTr="00337EA6">
        <w:trPr>
          <w:trHeight w:val="951"/>
        </w:trPr>
        <w:tc>
          <w:tcPr>
            <w:tcW w:w="4533" w:type="dxa"/>
            <w:gridSpan w:val="2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Планирование Индивидуальной работы с учащимися: Активом, «Группой риска»,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«ВШК», «ОВЗ»</w:t>
            </w:r>
          </w:p>
        </w:tc>
        <w:tc>
          <w:tcPr>
            <w:tcW w:w="3290" w:type="dxa"/>
            <w:gridSpan w:val="2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5-9</w:t>
            </w:r>
          </w:p>
        </w:tc>
        <w:tc>
          <w:tcPr>
            <w:tcW w:w="4111" w:type="dxa"/>
            <w:gridSpan w:val="4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До 20 сентября</w:t>
            </w:r>
          </w:p>
        </w:tc>
        <w:tc>
          <w:tcPr>
            <w:tcW w:w="4111" w:type="dxa"/>
            <w:gridSpan w:val="3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Классные руководители</w:t>
            </w:r>
          </w:p>
        </w:tc>
      </w:tr>
      <w:tr w:rsidR="00337EA6" w:rsidRPr="00337EA6" w:rsidTr="00337EA6">
        <w:trPr>
          <w:trHeight w:val="582"/>
        </w:trPr>
        <w:tc>
          <w:tcPr>
            <w:tcW w:w="4533" w:type="dxa"/>
            <w:gridSpan w:val="2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Проведение  кл. часов, Даты и темы планируете для своего класса на год!</w:t>
            </w:r>
          </w:p>
        </w:tc>
        <w:tc>
          <w:tcPr>
            <w:tcW w:w="3290" w:type="dxa"/>
            <w:gridSpan w:val="2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5-9</w:t>
            </w:r>
          </w:p>
        </w:tc>
        <w:tc>
          <w:tcPr>
            <w:tcW w:w="4111" w:type="dxa"/>
            <w:gridSpan w:val="4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раз в неделю</w:t>
            </w:r>
          </w:p>
        </w:tc>
        <w:tc>
          <w:tcPr>
            <w:tcW w:w="4111" w:type="dxa"/>
            <w:gridSpan w:val="3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Классные руководители</w:t>
            </w:r>
          </w:p>
        </w:tc>
      </w:tr>
      <w:tr w:rsidR="00337EA6" w:rsidRPr="00337EA6" w:rsidTr="00337EA6">
        <w:trPr>
          <w:trHeight w:val="950"/>
        </w:trPr>
        <w:tc>
          <w:tcPr>
            <w:tcW w:w="4533" w:type="dxa"/>
            <w:gridSpan w:val="2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Организация занятости учащихся во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внеурочное время в кружках, секциях, клубах и ДОП (Навигатор)</w:t>
            </w:r>
          </w:p>
        </w:tc>
        <w:tc>
          <w:tcPr>
            <w:tcW w:w="3290" w:type="dxa"/>
            <w:gridSpan w:val="2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5-9</w:t>
            </w:r>
          </w:p>
        </w:tc>
        <w:tc>
          <w:tcPr>
            <w:tcW w:w="4111" w:type="dxa"/>
            <w:gridSpan w:val="4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До 15 Сентября</w:t>
            </w:r>
          </w:p>
        </w:tc>
        <w:tc>
          <w:tcPr>
            <w:tcW w:w="4111" w:type="dxa"/>
            <w:gridSpan w:val="3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Замдиректора по ВР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Классные руководители</w:t>
            </w:r>
          </w:p>
        </w:tc>
      </w:tr>
      <w:tr w:rsidR="00337EA6" w:rsidRPr="00337EA6" w:rsidTr="00337EA6">
        <w:trPr>
          <w:trHeight w:val="318"/>
        </w:trPr>
        <w:tc>
          <w:tcPr>
            <w:tcW w:w="4533" w:type="dxa"/>
            <w:gridSpan w:val="2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Проведение социометрии в классе</w:t>
            </w:r>
          </w:p>
        </w:tc>
        <w:tc>
          <w:tcPr>
            <w:tcW w:w="3290" w:type="dxa"/>
            <w:gridSpan w:val="2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5-9</w:t>
            </w:r>
          </w:p>
        </w:tc>
        <w:tc>
          <w:tcPr>
            <w:tcW w:w="4111" w:type="dxa"/>
            <w:gridSpan w:val="4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До 15 сентября</w:t>
            </w:r>
          </w:p>
        </w:tc>
        <w:tc>
          <w:tcPr>
            <w:tcW w:w="4111" w:type="dxa"/>
            <w:gridSpan w:val="3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Классные руководители</w:t>
            </w:r>
          </w:p>
        </w:tc>
      </w:tr>
      <w:tr w:rsidR="00337EA6" w:rsidRPr="00337EA6" w:rsidTr="00337EA6">
        <w:trPr>
          <w:trHeight w:val="317"/>
        </w:trPr>
        <w:tc>
          <w:tcPr>
            <w:tcW w:w="4533" w:type="dxa"/>
            <w:gridSpan w:val="2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Оформление классных уголков</w:t>
            </w:r>
          </w:p>
        </w:tc>
        <w:tc>
          <w:tcPr>
            <w:tcW w:w="3290" w:type="dxa"/>
            <w:gridSpan w:val="2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5-9</w:t>
            </w:r>
          </w:p>
        </w:tc>
        <w:tc>
          <w:tcPr>
            <w:tcW w:w="4111" w:type="dxa"/>
            <w:gridSpan w:val="4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До 15 сентября</w:t>
            </w:r>
          </w:p>
        </w:tc>
        <w:tc>
          <w:tcPr>
            <w:tcW w:w="4111" w:type="dxa"/>
            <w:gridSpan w:val="3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Классные руководители</w:t>
            </w:r>
          </w:p>
        </w:tc>
      </w:tr>
      <w:tr w:rsidR="00337EA6" w:rsidRPr="00337EA6" w:rsidTr="00337EA6">
        <w:trPr>
          <w:trHeight w:val="954"/>
        </w:trPr>
        <w:tc>
          <w:tcPr>
            <w:tcW w:w="4533" w:type="dxa"/>
            <w:gridSpan w:val="2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Проверка планирования воспитательной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работы с классами на 2023-2024 учебный год</w:t>
            </w:r>
          </w:p>
        </w:tc>
        <w:tc>
          <w:tcPr>
            <w:tcW w:w="3290" w:type="dxa"/>
            <w:gridSpan w:val="2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5-9</w:t>
            </w:r>
          </w:p>
        </w:tc>
        <w:tc>
          <w:tcPr>
            <w:tcW w:w="4111" w:type="dxa"/>
            <w:gridSpan w:val="4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с 16 сентября</w:t>
            </w:r>
          </w:p>
        </w:tc>
        <w:tc>
          <w:tcPr>
            <w:tcW w:w="4111" w:type="dxa"/>
            <w:gridSpan w:val="3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Замдиректора по ВР</w:t>
            </w:r>
          </w:p>
        </w:tc>
      </w:tr>
      <w:tr w:rsidR="00337EA6" w:rsidRPr="00337EA6" w:rsidTr="00337EA6">
        <w:trPr>
          <w:trHeight w:val="314"/>
        </w:trPr>
        <w:tc>
          <w:tcPr>
            <w:tcW w:w="4533" w:type="dxa"/>
            <w:gridSpan w:val="2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Заседание МО классных рук-ей</w:t>
            </w:r>
          </w:p>
        </w:tc>
        <w:tc>
          <w:tcPr>
            <w:tcW w:w="3290" w:type="dxa"/>
            <w:gridSpan w:val="2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5-9</w:t>
            </w:r>
          </w:p>
        </w:tc>
        <w:tc>
          <w:tcPr>
            <w:tcW w:w="4111" w:type="dxa"/>
            <w:gridSpan w:val="4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ноябрь</w:t>
            </w:r>
          </w:p>
        </w:tc>
        <w:tc>
          <w:tcPr>
            <w:tcW w:w="4111" w:type="dxa"/>
            <w:gridSpan w:val="3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Замдиректора по ВР</w:t>
            </w:r>
          </w:p>
        </w:tc>
      </w:tr>
      <w:tr w:rsidR="00337EA6" w:rsidRPr="00337EA6" w:rsidTr="00337EA6">
        <w:trPr>
          <w:trHeight w:val="318"/>
        </w:trPr>
        <w:tc>
          <w:tcPr>
            <w:tcW w:w="4533" w:type="dxa"/>
            <w:gridSpan w:val="2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lastRenderedPageBreak/>
              <w:t>Заседание МО классных рук-ей</w:t>
            </w:r>
          </w:p>
        </w:tc>
        <w:tc>
          <w:tcPr>
            <w:tcW w:w="3290" w:type="dxa"/>
            <w:gridSpan w:val="2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5-9</w:t>
            </w:r>
          </w:p>
        </w:tc>
        <w:tc>
          <w:tcPr>
            <w:tcW w:w="4111" w:type="dxa"/>
            <w:gridSpan w:val="4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март</w:t>
            </w:r>
          </w:p>
        </w:tc>
        <w:tc>
          <w:tcPr>
            <w:tcW w:w="4111" w:type="dxa"/>
            <w:gridSpan w:val="3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Замдиректора по ВР</w:t>
            </w:r>
          </w:p>
        </w:tc>
      </w:tr>
      <w:tr w:rsidR="00337EA6" w:rsidRPr="00337EA6" w:rsidTr="00337EA6">
        <w:trPr>
          <w:trHeight w:val="318"/>
        </w:trPr>
        <w:tc>
          <w:tcPr>
            <w:tcW w:w="4533" w:type="dxa"/>
            <w:gridSpan w:val="2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Педсовет по воспитательной работе</w:t>
            </w:r>
          </w:p>
        </w:tc>
        <w:tc>
          <w:tcPr>
            <w:tcW w:w="3290" w:type="dxa"/>
            <w:gridSpan w:val="2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5-9</w:t>
            </w:r>
          </w:p>
        </w:tc>
        <w:tc>
          <w:tcPr>
            <w:tcW w:w="4111" w:type="dxa"/>
            <w:gridSpan w:val="4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 xml:space="preserve"> март</w:t>
            </w:r>
          </w:p>
        </w:tc>
        <w:tc>
          <w:tcPr>
            <w:tcW w:w="4111" w:type="dxa"/>
            <w:gridSpan w:val="3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Замдиректора по ВР</w:t>
            </w:r>
          </w:p>
        </w:tc>
      </w:tr>
      <w:tr w:rsidR="00337EA6" w:rsidRPr="00337EA6" w:rsidTr="00337EA6">
        <w:trPr>
          <w:trHeight w:val="317"/>
        </w:trPr>
        <w:tc>
          <w:tcPr>
            <w:tcW w:w="4533" w:type="dxa"/>
            <w:gridSpan w:val="2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Прогноз летней занятости учащихся</w:t>
            </w:r>
          </w:p>
        </w:tc>
        <w:tc>
          <w:tcPr>
            <w:tcW w:w="3290" w:type="dxa"/>
            <w:gridSpan w:val="2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5-9</w:t>
            </w:r>
          </w:p>
        </w:tc>
        <w:tc>
          <w:tcPr>
            <w:tcW w:w="4111" w:type="dxa"/>
            <w:gridSpan w:val="4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Апрель</w:t>
            </w:r>
          </w:p>
        </w:tc>
        <w:tc>
          <w:tcPr>
            <w:tcW w:w="4111" w:type="dxa"/>
            <w:gridSpan w:val="3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Классные руководители</w:t>
            </w:r>
          </w:p>
        </w:tc>
      </w:tr>
      <w:tr w:rsidR="00337EA6" w:rsidRPr="00337EA6" w:rsidTr="00337EA6">
        <w:trPr>
          <w:trHeight w:val="550"/>
        </w:trPr>
        <w:tc>
          <w:tcPr>
            <w:tcW w:w="4533" w:type="dxa"/>
            <w:gridSpan w:val="2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Сбор информации о кандидатах на стенд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«Гордость школы»</w:t>
            </w:r>
          </w:p>
        </w:tc>
        <w:tc>
          <w:tcPr>
            <w:tcW w:w="3290" w:type="dxa"/>
            <w:gridSpan w:val="2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5-9</w:t>
            </w:r>
          </w:p>
        </w:tc>
        <w:tc>
          <w:tcPr>
            <w:tcW w:w="4111" w:type="dxa"/>
            <w:gridSpan w:val="4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До 25 мая</w:t>
            </w:r>
          </w:p>
        </w:tc>
        <w:tc>
          <w:tcPr>
            <w:tcW w:w="4111" w:type="dxa"/>
            <w:gridSpan w:val="3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Зам. директора по ВР</w:t>
            </w:r>
          </w:p>
        </w:tc>
      </w:tr>
      <w:tr w:rsidR="00337EA6" w:rsidRPr="00337EA6" w:rsidTr="00337EA6">
        <w:trPr>
          <w:trHeight w:val="554"/>
        </w:trPr>
        <w:tc>
          <w:tcPr>
            <w:tcW w:w="4533" w:type="dxa"/>
            <w:gridSpan w:val="2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Анализ ВР с классом за уч. год</w:t>
            </w:r>
          </w:p>
        </w:tc>
        <w:tc>
          <w:tcPr>
            <w:tcW w:w="3290" w:type="dxa"/>
            <w:gridSpan w:val="2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5-9</w:t>
            </w:r>
          </w:p>
        </w:tc>
        <w:tc>
          <w:tcPr>
            <w:tcW w:w="4111" w:type="dxa"/>
            <w:gridSpan w:val="4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До 10 июня</w:t>
            </w:r>
          </w:p>
        </w:tc>
        <w:tc>
          <w:tcPr>
            <w:tcW w:w="4111" w:type="dxa"/>
            <w:gridSpan w:val="3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Классные руководители</w:t>
            </w:r>
          </w:p>
        </w:tc>
      </w:tr>
      <w:tr w:rsidR="00337EA6" w:rsidRPr="00337EA6" w:rsidTr="00337EA6">
        <w:trPr>
          <w:trHeight w:val="273"/>
        </w:trPr>
        <w:tc>
          <w:tcPr>
            <w:tcW w:w="4533" w:type="dxa"/>
            <w:gridSpan w:val="2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Организация летней занятости учащихся</w:t>
            </w:r>
          </w:p>
        </w:tc>
        <w:tc>
          <w:tcPr>
            <w:tcW w:w="3290" w:type="dxa"/>
            <w:gridSpan w:val="2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5-9</w:t>
            </w:r>
          </w:p>
        </w:tc>
        <w:tc>
          <w:tcPr>
            <w:tcW w:w="4111" w:type="dxa"/>
            <w:gridSpan w:val="4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Май-июнь</w:t>
            </w:r>
          </w:p>
        </w:tc>
        <w:tc>
          <w:tcPr>
            <w:tcW w:w="4111" w:type="dxa"/>
            <w:gridSpan w:val="3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Классные руководители</w:t>
            </w:r>
          </w:p>
        </w:tc>
      </w:tr>
      <w:tr w:rsidR="00337EA6" w:rsidRPr="00337EA6" w:rsidTr="00337EA6">
        <w:trPr>
          <w:trHeight w:val="334"/>
        </w:trPr>
        <w:tc>
          <w:tcPr>
            <w:tcW w:w="16045" w:type="dxa"/>
            <w:gridSpan w:val="11"/>
            <w:shd w:val="clear" w:color="auto" w:fill="FFCCFF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Модуль «Внеурочная деятельность»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(согласно утвержденному расписанию внеурочной деятельности)</w:t>
            </w:r>
          </w:p>
        </w:tc>
      </w:tr>
      <w:tr w:rsidR="00337EA6" w:rsidRPr="00337EA6" w:rsidTr="00337EA6">
        <w:trPr>
          <w:trHeight w:val="554"/>
        </w:trPr>
        <w:tc>
          <w:tcPr>
            <w:tcW w:w="4533" w:type="dxa"/>
            <w:gridSpan w:val="2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Название курса внеурочной деятельности</w:t>
            </w:r>
          </w:p>
        </w:tc>
        <w:tc>
          <w:tcPr>
            <w:tcW w:w="3290" w:type="dxa"/>
            <w:gridSpan w:val="2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Классы</w:t>
            </w:r>
          </w:p>
        </w:tc>
        <w:tc>
          <w:tcPr>
            <w:tcW w:w="4111" w:type="dxa"/>
            <w:gridSpan w:val="4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Кол-во часов в неделю</w:t>
            </w:r>
          </w:p>
        </w:tc>
        <w:tc>
          <w:tcPr>
            <w:tcW w:w="4111" w:type="dxa"/>
            <w:gridSpan w:val="3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Руководитель</w:t>
            </w:r>
          </w:p>
        </w:tc>
      </w:tr>
      <w:tr w:rsidR="00337EA6" w:rsidRPr="00337EA6" w:rsidTr="00337EA6">
        <w:trPr>
          <w:trHeight w:val="317"/>
        </w:trPr>
        <w:tc>
          <w:tcPr>
            <w:tcW w:w="4533" w:type="dxa"/>
            <w:gridSpan w:val="2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«Разговоры о важном»</w:t>
            </w:r>
          </w:p>
        </w:tc>
        <w:tc>
          <w:tcPr>
            <w:tcW w:w="3290" w:type="dxa"/>
            <w:gridSpan w:val="2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5-9</w:t>
            </w:r>
          </w:p>
        </w:tc>
        <w:tc>
          <w:tcPr>
            <w:tcW w:w="4111" w:type="dxa"/>
            <w:gridSpan w:val="4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1</w:t>
            </w:r>
          </w:p>
        </w:tc>
        <w:tc>
          <w:tcPr>
            <w:tcW w:w="4111" w:type="dxa"/>
            <w:gridSpan w:val="3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Классные руководители</w:t>
            </w:r>
          </w:p>
        </w:tc>
      </w:tr>
      <w:tr w:rsidR="00337EA6" w:rsidRPr="00337EA6" w:rsidTr="00337EA6">
        <w:trPr>
          <w:trHeight w:val="317"/>
        </w:trPr>
        <w:tc>
          <w:tcPr>
            <w:tcW w:w="4533" w:type="dxa"/>
            <w:gridSpan w:val="2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РОССИЯ –МОИ ГОРИЗОНТЫ</w:t>
            </w:r>
          </w:p>
        </w:tc>
        <w:tc>
          <w:tcPr>
            <w:tcW w:w="3290" w:type="dxa"/>
            <w:gridSpan w:val="2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6-9</w:t>
            </w:r>
          </w:p>
        </w:tc>
        <w:tc>
          <w:tcPr>
            <w:tcW w:w="4111" w:type="dxa"/>
            <w:gridSpan w:val="4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1</w:t>
            </w:r>
          </w:p>
        </w:tc>
        <w:tc>
          <w:tcPr>
            <w:tcW w:w="4111" w:type="dxa"/>
            <w:gridSpan w:val="3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Классные руководители</w:t>
            </w:r>
          </w:p>
        </w:tc>
      </w:tr>
      <w:tr w:rsidR="00337EA6" w:rsidRPr="00337EA6" w:rsidTr="00337EA6">
        <w:trPr>
          <w:trHeight w:val="278"/>
        </w:trPr>
        <w:tc>
          <w:tcPr>
            <w:tcW w:w="80" w:type="dxa"/>
            <w:tcBorders>
              <w:bottom w:val="nil"/>
              <w:right w:val="nil"/>
            </w:tcBorders>
            <w:shd w:val="clear" w:color="auto" w:fill="FFCCFF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</w:p>
        </w:tc>
        <w:tc>
          <w:tcPr>
            <w:tcW w:w="10329" w:type="dxa"/>
            <w:gridSpan w:val="5"/>
            <w:tcBorders>
              <w:left w:val="nil"/>
              <w:bottom w:val="nil"/>
              <w:right w:val="nil"/>
            </w:tcBorders>
            <w:shd w:val="clear" w:color="auto" w:fill="FFCCFF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Модуль «Урочная деятельность»</w:t>
            </w:r>
          </w:p>
        </w:tc>
        <w:tc>
          <w:tcPr>
            <w:tcW w:w="5636" w:type="dxa"/>
            <w:gridSpan w:val="5"/>
            <w:tcBorders>
              <w:left w:val="nil"/>
              <w:bottom w:val="nil"/>
            </w:tcBorders>
            <w:shd w:val="clear" w:color="auto" w:fill="FFCCFF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</w:p>
        </w:tc>
      </w:tr>
      <w:tr w:rsidR="00337EA6" w:rsidRPr="00337EA6" w:rsidTr="00337EA6">
        <w:trPr>
          <w:trHeight w:val="418"/>
        </w:trPr>
        <w:tc>
          <w:tcPr>
            <w:tcW w:w="16045" w:type="dxa"/>
            <w:gridSpan w:val="11"/>
            <w:tcBorders>
              <w:top w:val="nil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(согласно индивидуальным планам работы учителей-предметников)</w:t>
            </w:r>
          </w:p>
        </w:tc>
      </w:tr>
      <w:tr w:rsidR="00337EA6" w:rsidRPr="00337EA6" w:rsidTr="00337EA6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After w:val="1"/>
          <w:wAfter w:w="203" w:type="dxa"/>
          <w:trHeight w:val="441"/>
        </w:trPr>
        <w:tc>
          <w:tcPr>
            <w:tcW w:w="15702" w:type="dxa"/>
            <w:gridSpan w:val="9"/>
            <w:tcBorders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CCFF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Модуль «Взаимодействие с родителями (законными представителями)»</w:t>
            </w:r>
          </w:p>
        </w:tc>
        <w:tc>
          <w:tcPr>
            <w:tcW w:w="14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</w:p>
        </w:tc>
      </w:tr>
      <w:tr w:rsidR="00337EA6" w:rsidRPr="00337EA6" w:rsidTr="00337EA6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After w:val="1"/>
          <w:wAfter w:w="203" w:type="dxa"/>
          <w:trHeight w:val="299"/>
        </w:trPr>
        <w:tc>
          <w:tcPr>
            <w:tcW w:w="69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Дела, события, мероприятия</w:t>
            </w:r>
          </w:p>
        </w:tc>
        <w:tc>
          <w:tcPr>
            <w:tcW w:w="1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Классы</w:t>
            </w:r>
          </w:p>
        </w:tc>
        <w:tc>
          <w:tcPr>
            <w:tcW w:w="23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Дата</w:t>
            </w:r>
          </w:p>
        </w:tc>
        <w:tc>
          <w:tcPr>
            <w:tcW w:w="47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Ответственные</w:t>
            </w:r>
          </w:p>
        </w:tc>
        <w:tc>
          <w:tcPr>
            <w:tcW w:w="1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</w:p>
        </w:tc>
      </w:tr>
      <w:tr w:rsidR="00337EA6" w:rsidRPr="00337EA6" w:rsidTr="00337EA6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After w:val="1"/>
          <w:wAfter w:w="203" w:type="dxa"/>
          <w:trHeight w:val="829"/>
        </w:trPr>
        <w:tc>
          <w:tcPr>
            <w:tcW w:w="69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Заседания Родительских комитетов классов</w:t>
            </w:r>
          </w:p>
        </w:tc>
        <w:tc>
          <w:tcPr>
            <w:tcW w:w="1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5-9</w:t>
            </w:r>
          </w:p>
        </w:tc>
        <w:tc>
          <w:tcPr>
            <w:tcW w:w="23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В течение учебного года</w:t>
            </w:r>
          </w:p>
        </w:tc>
        <w:tc>
          <w:tcPr>
            <w:tcW w:w="47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Председатели родительских комитетов</w:t>
            </w:r>
          </w:p>
        </w:tc>
        <w:tc>
          <w:tcPr>
            <w:tcW w:w="1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</w:p>
        </w:tc>
      </w:tr>
      <w:tr w:rsidR="00337EA6" w:rsidRPr="00337EA6" w:rsidTr="00337EA6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After w:val="1"/>
          <w:wAfter w:w="203" w:type="dxa"/>
          <w:trHeight w:val="553"/>
        </w:trPr>
        <w:tc>
          <w:tcPr>
            <w:tcW w:w="69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Взаимодействие с социально-педагогической службой школы</w:t>
            </w:r>
          </w:p>
        </w:tc>
        <w:tc>
          <w:tcPr>
            <w:tcW w:w="1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5-9</w:t>
            </w:r>
          </w:p>
        </w:tc>
        <w:tc>
          <w:tcPr>
            <w:tcW w:w="23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Сентябрь - май</w:t>
            </w:r>
          </w:p>
        </w:tc>
        <w:tc>
          <w:tcPr>
            <w:tcW w:w="47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социальный педагог</w:t>
            </w:r>
          </w:p>
        </w:tc>
        <w:tc>
          <w:tcPr>
            <w:tcW w:w="1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</w:p>
        </w:tc>
      </w:tr>
      <w:tr w:rsidR="00337EA6" w:rsidRPr="00337EA6" w:rsidTr="00337EA6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After w:val="1"/>
          <w:wAfter w:w="203" w:type="dxa"/>
          <w:trHeight w:val="552"/>
        </w:trPr>
        <w:tc>
          <w:tcPr>
            <w:tcW w:w="69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Родительские собрания - Даты и темы планируете для своего класса на год!</w:t>
            </w:r>
          </w:p>
        </w:tc>
        <w:tc>
          <w:tcPr>
            <w:tcW w:w="1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5-9</w:t>
            </w:r>
          </w:p>
        </w:tc>
        <w:tc>
          <w:tcPr>
            <w:tcW w:w="23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2 раза в триместр</w:t>
            </w:r>
          </w:p>
        </w:tc>
        <w:tc>
          <w:tcPr>
            <w:tcW w:w="47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Классные руководители</w:t>
            </w:r>
          </w:p>
        </w:tc>
        <w:tc>
          <w:tcPr>
            <w:tcW w:w="1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</w:p>
        </w:tc>
      </w:tr>
      <w:tr w:rsidR="00337EA6" w:rsidRPr="00337EA6" w:rsidTr="00337EA6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After w:val="1"/>
          <w:wAfter w:w="203" w:type="dxa"/>
          <w:trHeight w:val="1662"/>
        </w:trPr>
        <w:tc>
          <w:tcPr>
            <w:tcW w:w="69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lastRenderedPageBreak/>
              <w:t>Раздел «Информация для родителей» на сайте школы: по социальным вопросам, профориентации, безопасности, психологического благополучия, профилактики вредных привычек и правонарушений и т.д.</w:t>
            </w:r>
          </w:p>
        </w:tc>
        <w:tc>
          <w:tcPr>
            <w:tcW w:w="1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5-9</w:t>
            </w:r>
          </w:p>
        </w:tc>
        <w:tc>
          <w:tcPr>
            <w:tcW w:w="23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В течение года</w:t>
            </w:r>
          </w:p>
        </w:tc>
        <w:tc>
          <w:tcPr>
            <w:tcW w:w="47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заместитель директора по ВР</w:t>
            </w:r>
          </w:p>
        </w:tc>
        <w:tc>
          <w:tcPr>
            <w:tcW w:w="1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</w:p>
        </w:tc>
      </w:tr>
      <w:tr w:rsidR="00337EA6" w:rsidRPr="00337EA6" w:rsidTr="00337EA6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After w:val="1"/>
          <w:wAfter w:w="203" w:type="dxa"/>
          <w:trHeight w:val="829"/>
        </w:trPr>
        <w:tc>
          <w:tcPr>
            <w:tcW w:w="69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lastRenderedPageBreak/>
              <w:t>Индивидуальная работа с семьями: в трудной жизненной ситуации, малообеспеченными и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многодетными, «Группы риска»</w:t>
            </w:r>
          </w:p>
        </w:tc>
        <w:tc>
          <w:tcPr>
            <w:tcW w:w="1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5-9</w:t>
            </w:r>
          </w:p>
        </w:tc>
        <w:tc>
          <w:tcPr>
            <w:tcW w:w="23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В течение года</w:t>
            </w:r>
          </w:p>
        </w:tc>
        <w:tc>
          <w:tcPr>
            <w:tcW w:w="47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Классные руководители социальный педагог</w:t>
            </w:r>
          </w:p>
        </w:tc>
        <w:tc>
          <w:tcPr>
            <w:tcW w:w="1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</w:p>
        </w:tc>
      </w:tr>
      <w:tr w:rsidR="00337EA6" w:rsidRPr="00337EA6" w:rsidTr="00337EA6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After w:val="1"/>
          <w:wAfter w:w="203" w:type="dxa"/>
          <w:trHeight w:val="556"/>
        </w:trPr>
        <w:tc>
          <w:tcPr>
            <w:tcW w:w="69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Работа с родителями по организации горячего питания</w:t>
            </w:r>
          </w:p>
        </w:tc>
        <w:tc>
          <w:tcPr>
            <w:tcW w:w="1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5-9</w:t>
            </w:r>
          </w:p>
        </w:tc>
        <w:tc>
          <w:tcPr>
            <w:tcW w:w="23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Сентябрь - май</w:t>
            </w:r>
          </w:p>
        </w:tc>
        <w:tc>
          <w:tcPr>
            <w:tcW w:w="47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Соцпедагог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Классные руководители</w:t>
            </w:r>
          </w:p>
        </w:tc>
        <w:tc>
          <w:tcPr>
            <w:tcW w:w="1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</w:p>
        </w:tc>
      </w:tr>
      <w:tr w:rsidR="00337EA6" w:rsidRPr="00337EA6" w:rsidTr="00337EA6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After w:val="1"/>
          <w:wAfter w:w="203" w:type="dxa"/>
          <w:trHeight w:val="828"/>
        </w:trPr>
        <w:tc>
          <w:tcPr>
            <w:tcW w:w="69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Мониторинг удовлетворённости образовательным и воспитательным процессом</w:t>
            </w:r>
          </w:p>
        </w:tc>
        <w:tc>
          <w:tcPr>
            <w:tcW w:w="1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5-9</w:t>
            </w:r>
          </w:p>
        </w:tc>
        <w:tc>
          <w:tcPr>
            <w:tcW w:w="23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В</w:t>
            </w: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ab/>
              <w:t>течение года</w:t>
            </w:r>
          </w:p>
        </w:tc>
        <w:tc>
          <w:tcPr>
            <w:tcW w:w="47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Администрация школы</w:t>
            </w:r>
          </w:p>
        </w:tc>
        <w:tc>
          <w:tcPr>
            <w:tcW w:w="1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</w:p>
        </w:tc>
      </w:tr>
      <w:tr w:rsidR="00337EA6" w:rsidRPr="00337EA6" w:rsidTr="00337EA6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After w:val="1"/>
          <w:wAfter w:w="203" w:type="dxa"/>
          <w:trHeight w:val="405"/>
        </w:trPr>
        <w:tc>
          <w:tcPr>
            <w:tcW w:w="157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FF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Модуль «Детские общественные объединения»</w:t>
            </w:r>
          </w:p>
        </w:tc>
        <w:tc>
          <w:tcPr>
            <w:tcW w:w="1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</w:p>
        </w:tc>
      </w:tr>
      <w:tr w:rsidR="00337EA6" w:rsidRPr="00337EA6" w:rsidTr="00337EA6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After w:val="1"/>
          <w:wAfter w:w="203" w:type="dxa"/>
          <w:trHeight w:val="279"/>
        </w:trPr>
        <w:tc>
          <w:tcPr>
            <w:tcW w:w="69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Дела, события, мероприятия</w:t>
            </w:r>
          </w:p>
        </w:tc>
        <w:tc>
          <w:tcPr>
            <w:tcW w:w="1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Класс</w:t>
            </w:r>
          </w:p>
        </w:tc>
        <w:tc>
          <w:tcPr>
            <w:tcW w:w="23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Дата</w:t>
            </w:r>
          </w:p>
        </w:tc>
        <w:tc>
          <w:tcPr>
            <w:tcW w:w="47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Ответственные</w:t>
            </w:r>
          </w:p>
        </w:tc>
        <w:tc>
          <w:tcPr>
            <w:tcW w:w="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</w:p>
        </w:tc>
      </w:tr>
      <w:tr w:rsidR="00337EA6" w:rsidRPr="00337EA6" w:rsidTr="00337EA6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After w:val="1"/>
          <w:wAfter w:w="203" w:type="dxa"/>
          <w:trHeight w:val="552"/>
        </w:trPr>
        <w:tc>
          <w:tcPr>
            <w:tcW w:w="69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Дни единых действий РДДМ</w:t>
            </w:r>
          </w:p>
        </w:tc>
        <w:tc>
          <w:tcPr>
            <w:tcW w:w="1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5-9</w:t>
            </w:r>
          </w:p>
        </w:tc>
        <w:tc>
          <w:tcPr>
            <w:tcW w:w="23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По плану РДДМ</w:t>
            </w:r>
          </w:p>
        </w:tc>
        <w:tc>
          <w:tcPr>
            <w:tcW w:w="47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Актив РДДМ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Советник по воспитанию</w:t>
            </w:r>
          </w:p>
        </w:tc>
        <w:tc>
          <w:tcPr>
            <w:tcW w:w="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</w:p>
        </w:tc>
      </w:tr>
      <w:tr w:rsidR="00337EA6" w:rsidRPr="00337EA6" w:rsidTr="00337EA6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After w:val="1"/>
          <w:wAfter w:w="203" w:type="dxa"/>
          <w:trHeight w:val="553"/>
        </w:trPr>
        <w:tc>
          <w:tcPr>
            <w:tcW w:w="69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Участие в Проекте «Большая перемена»</w:t>
            </w:r>
          </w:p>
        </w:tc>
        <w:tc>
          <w:tcPr>
            <w:tcW w:w="1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5-9</w:t>
            </w:r>
          </w:p>
        </w:tc>
        <w:tc>
          <w:tcPr>
            <w:tcW w:w="23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По плану РДДМ</w:t>
            </w:r>
          </w:p>
        </w:tc>
        <w:tc>
          <w:tcPr>
            <w:tcW w:w="47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Классные руководители Советник по воспитанию</w:t>
            </w:r>
          </w:p>
        </w:tc>
        <w:tc>
          <w:tcPr>
            <w:tcW w:w="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</w:p>
        </w:tc>
      </w:tr>
      <w:tr w:rsidR="00337EA6" w:rsidRPr="00337EA6" w:rsidTr="00337EA6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After w:val="1"/>
          <w:wAfter w:w="203" w:type="dxa"/>
          <w:trHeight w:val="407"/>
        </w:trPr>
        <w:tc>
          <w:tcPr>
            <w:tcW w:w="69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Всероссийская акция «Кросс наций»</w:t>
            </w:r>
          </w:p>
        </w:tc>
        <w:tc>
          <w:tcPr>
            <w:tcW w:w="1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5-9</w:t>
            </w:r>
          </w:p>
        </w:tc>
        <w:tc>
          <w:tcPr>
            <w:tcW w:w="23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16 сентября</w:t>
            </w:r>
          </w:p>
        </w:tc>
        <w:tc>
          <w:tcPr>
            <w:tcW w:w="47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Учителя физкультуры</w:t>
            </w:r>
          </w:p>
        </w:tc>
        <w:tc>
          <w:tcPr>
            <w:tcW w:w="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</w:p>
        </w:tc>
      </w:tr>
      <w:tr w:rsidR="00337EA6" w:rsidRPr="00337EA6" w:rsidTr="00337EA6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After w:val="1"/>
          <w:wAfter w:w="203" w:type="dxa"/>
          <w:trHeight w:val="556"/>
        </w:trPr>
        <w:tc>
          <w:tcPr>
            <w:tcW w:w="69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Участие</w:t>
            </w: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ab/>
              <w:t>Юнармейцев</w:t>
            </w: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ab/>
              <w:t>в</w:t>
            </w: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ab/>
              <w:t>патриотических мероприятиях</w:t>
            </w:r>
          </w:p>
        </w:tc>
        <w:tc>
          <w:tcPr>
            <w:tcW w:w="1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5-9</w:t>
            </w:r>
          </w:p>
        </w:tc>
        <w:tc>
          <w:tcPr>
            <w:tcW w:w="23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В течение года</w:t>
            </w:r>
          </w:p>
        </w:tc>
        <w:tc>
          <w:tcPr>
            <w:tcW w:w="47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Педагог - организатор</w:t>
            </w:r>
          </w:p>
        </w:tc>
        <w:tc>
          <w:tcPr>
            <w:tcW w:w="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</w:p>
        </w:tc>
      </w:tr>
      <w:tr w:rsidR="00337EA6" w:rsidRPr="00337EA6" w:rsidTr="00337EA6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After w:val="1"/>
          <w:wAfter w:w="203" w:type="dxa"/>
          <w:trHeight w:val="828"/>
        </w:trPr>
        <w:tc>
          <w:tcPr>
            <w:tcW w:w="69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 xml:space="preserve">Участие во Всероссийских проектах по активностям РДДМ - </w:t>
            </w: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u w:val="single"/>
                <w:lang w:eastAsia="ru-RU" w:bidi="ar-SA"/>
              </w:rPr>
              <w:t>https://xn--</w:t>
            </w: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 xml:space="preserve"> </w:t>
            </w: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u w:val="single"/>
                <w:lang w:eastAsia="ru-RU" w:bidi="ar-SA"/>
              </w:rPr>
              <w:t>90acagbhgpca7c8c7f.xn--p1ai/projects</w:t>
            </w:r>
          </w:p>
        </w:tc>
        <w:tc>
          <w:tcPr>
            <w:tcW w:w="1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5-9</w:t>
            </w:r>
          </w:p>
        </w:tc>
        <w:tc>
          <w:tcPr>
            <w:tcW w:w="23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По плану РДДМ</w:t>
            </w:r>
          </w:p>
        </w:tc>
        <w:tc>
          <w:tcPr>
            <w:tcW w:w="47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Классные руководители</w:t>
            </w:r>
          </w:p>
        </w:tc>
        <w:tc>
          <w:tcPr>
            <w:tcW w:w="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</w:p>
        </w:tc>
      </w:tr>
      <w:tr w:rsidR="00337EA6" w:rsidRPr="00337EA6" w:rsidTr="00337EA6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After w:val="1"/>
          <w:wAfter w:w="203" w:type="dxa"/>
          <w:trHeight w:val="554"/>
        </w:trPr>
        <w:tc>
          <w:tcPr>
            <w:tcW w:w="69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Участие в благотворительных акциях</w:t>
            </w:r>
          </w:p>
        </w:tc>
        <w:tc>
          <w:tcPr>
            <w:tcW w:w="1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5-9</w:t>
            </w:r>
          </w:p>
        </w:tc>
        <w:tc>
          <w:tcPr>
            <w:tcW w:w="23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В течение года</w:t>
            </w:r>
          </w:p>
        </w:tc>
        <w:tc>
          <w:tcPr>
            <w:tcW w:w="47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Классные руководители</w:t>
            </w:r>
          </w:p>
        </w:tc>
        <w:tc>
          <w:tcPr>
            <w:tcW w:w="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</w:p>
        </w:tc>
      </w:tr>
      <w:tr w:rsidR="00337EA6" w:rsidRPr="00337EA6" w:rsidTr="00337EA6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After w:val="1"/>
          <w:wAfter w:w="203" w:type="dxa"/>
          <w:trHeight w:val="552"/>
        </w:trPr>
        <w:tc>
          <w:tcPr>
            <w:tcW w:w="69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Участие в проекте «Добро не уходит на каникулы»</w:t>
            </w:r>
          </w:p>
        </w:tc>
        <w:tc>
          <w:tcPr>
            <w:tcW w:w="1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5-9</w:t>
            </w:r>
          </w:p>
        </w:tc>
        <w:tc>
          <w:tcPr>
            <w:tcW w:w="23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По плану РДДМ</w:t>
            </w:r>
          </w:p>
        </w:tc>
        <w:tc>
          <w:tcPr>
            <w:tcW w:w="47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Классные руководители</w:t>
            </w:r>
          </w:p>
        </w:tc>
        <w:tc>
          <w:tcPr>
            <w:tcW w:w="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</w:p>
        </w:tc>
      </w:tr>
      <w:tr w:rsidR="00337EA6" w:rsidRPr="00337EA6" w:rsidTr="00337EA6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After w:val="1"/>
          <w:wAfter w:w="203" w:type="dxa"/>
          <w:trHeight w:val="554"/>
        </w:trPr>
        <w:tc>
          <w:tcPr>
            <w:tcW w:w="69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Участие во Всероссийском Эко-проекте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«На связи с природой»</w:t>
            </w:r>
          </w:p>
        </w:tc>
        <w:tc>
          <w:tcPr>
            <w:tcW w:w="1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5</w:t>
            </w:r>
          </w:p>
        </w:tc>
        <w:tc>
          <w:tcPr>
            <w:tcW w:w="23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По плану РДДМ</w:t>
            </w:r>
          </w:p>
        </w:tc>
        <w:tc>
          <w:tcPr>
            <w:tcW w:w="47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Советник по воспитанию</w:t>
            </w:r>
          </w:p>
        </w:tc>
        <w:tc>
          <w:tcPr>
            <w:tcW w:w="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</w:p>
        </w:tc>
      </w:tr>
      <w:tr w:rsidR="00337EA6" w:rsidRPr="00337EA6" w:rsidTr="00337EA6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After w:val="1"/>
          <w:wAfter w:w="203" w:type="dxa"/>
          <w:trHeight w:val="275"/>
        </w:trPr>
        <w:tc>
          <w:tcPr>
            <w:tcW w:w="157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FF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lastRenderedPageBreak/>
              <w:t>Модуль «Самоуправление»</w:t>
            </w:r>
          </w:p>
        </w:tc>
        <w:tc>
          <w:tcPr>
            <w:tcW w:w="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</w:p>
        </w:tc>
      </w:tr>
      <w:tr w:rsidR="00337EA6" w:rsidRPr="00337EA6" w:rsidTr="00337EA6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After w:val="1"/>
          <w:wAfter w:w="203" w:type="dxa"/>
          <w:trHeight w:val="278"/>
        </w:trPr>
        <w:tc>
          <w:tcPr>
            <w:tcW w:w="69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lastRenderedPageBreak/>
              <w:t>Дела</w:t>
            </w:r>
          </w:p>
        </w:tc>
        <w:tc>
          <w:tcPr>
            <w:tcW w:w="1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Класс</w:t>
            </w:r>
          </w:p>
        </w:tc>
        <w:tc>
          <w:tcPr>
            <w:tcW w:w="23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Дата</w:t>
            </w:r>
          </w:p>
        </w:tc>
        <w:tc>
          <w:tcPr>
            <w:tcW w:w="47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Ответственные</w:t>
            </w:r>
          </w:p>
        </w:tc>
        <w:tc>
          <w:tcPr>
            <w:tcW w:w="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</w:p>
        </w:tc>
      </w:tr>
      <w:tr w:rsidR="00337EA6" w:rsidRPr="00337EA6" w:rsidTr="00337EA6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After w:val="1"/>
          <w:wAfter w:w="203" w:type="dxa"/>
          <w:trHeight w:val="552"/>
        </w:trPr>
        <w:tc>
          <w:tcPr>
            <w:tcW w:w="69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Организация дежурства по школе</w:t>
            </w:r>
          </w:p>
        </w:tc>
        <w:tc>
          <w:tcPr>
            <w:tcW w:w="1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5-9</w:t>
            </w:r>
          </w:p>
        </w:tc>
        <w:tc>
          <w:tcPr>
            <w:tcW w:w="23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В течение года</w:t>
            </w:r>
          </w:p>
        </w:tc>
        <w:tc>
          <w:tcPr>
            <w:tcW w:w="47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Классные руководители</w:t>
            </w:r>
          </w:p>
        </w:tc>
        <w:tc>
          <w:tcPr>
            <w:tcW w:w="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</w:p>
        </w:tc>
      </w:tr>
      <w:tr w:rsidR="00337EA6" w:rsidRPr="00337EA6" w:rsidTr="00337EA6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After w:val="1"/>
          <w:wAfter w:w="203" w:type="dxa"/>
          <w:trHeight w:val="550"/>
        </w:trPr>
        <w:tc>
          <w:tcPr>
            <w:tcW w:w="69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Организация дежурства по классу</w:t>
            </w:r>
          </w:p>
        </w:tc>
        <w:tc>
          <w:tcPr>
            <w:tcW w:w="1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5-9</w:t>
            </w:r>
          </w:p>
        </w:tc>
        <w:tc>
          <w:tcPr>
            <w:tcW w:w="23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В течение года</w:t>
            </w:r>
          </w:p>
        </w:tc>
        <w:tc>
          <w:tcPr>
            <w:tcW w:w="47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Актив класса</w:t>
            </w:r>
          </w:p>
        </w:tc>
        <w:tc>
          <w:tcPr>
            <w:tcW w:w="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</w:p>
        </w:tc>
      </w:tr>
      <w:tr w:rsidR="00337EA6" w:rsidRPr="00337EA6" w:rsidTr="00337EA6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After w:val="1"/>
          <w:wAfter w:w="203" w:type="dxa"/>
          <w:trHeight w:val="275"/>
        </w:trPr>
        <w:tc>
          <w:tcPr>
            <w:tcW w:w="69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Совет Актива РДДМ</w:t>
            </w:r>
          </w:p>
        </w:tc>
        <w:tc>
          <w:tcPr>
            <w:tcW w:w="1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5-9</w:t>
            </w:r>
          </w:p>
        </w:tc>
        <w:tc>
          <w:tcPr>
            <w:tcW w:w="23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1 раз в месяц</w:t>
            </w:r>
          </w:p>
        </w:tc>
        <w:tc>
          <w:tcPr>
            <w:tcW w:w="47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Советник по воспитанию</w:t>
            </w:r>
          </w:p>
        </w:tc>
        <w:tc>
          <w:tcPr>
            <w:tcW w:w="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</w:p>
        </w:tc>
      </w:tr>
      <w:tr w:rsidR="00337EA6" w:rsidRPr="00337EA6" w:rsidTr="00337EA6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After w:val="1"/>
          <w:wAfter w:w="203" w:type="dxa"/>
          <w:trHeight w:val="551"/>
        </w:trPr>
        <w:tc>
          <w:tcPr>
            <w:tcW w:w="69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Участие во Всероссийских, Региональных, Муниципальных проектах, Акциях, мероприятиях</w:t>
            </w:r>
          </w:p>
        </w:tc>
        <w:tc>
          <w:tcPr>
            <w:tcW w:w="1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5-9</w:t>
            </w:r>
          </w:p>
        </w:tc>
        <w:tc>
          <w:tcPr>
            <w:tcW w:w="23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По плану РДДМ</w:t>
            </w:r>
          </w:p>
        </w:tc>
        <w:tc>
          <w:tcPr>
            <w:tcW w:w="47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Актив РДДМ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Советник по воспитанию</w:t>
            </w:r>
          </w:p>
        </w:tc>
        <w:tc>
          <w:tcPr>
            <w:tcW w:w="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</w:p>
        </w:tc>
      </w:tr>
    </w:tbl>
    <w:p w:rsidR="00337EA6" w:rsidRPr="00337EA6" w:rsidRDefault="00337EA6" w:rsidP="00337EA6">
      <w:pPr>
        <w:widowControl/>
        <w:suppressAutoHyphens w:val="0"/>
        <w:rPr>
          <w:rFonts w:ascii="Bookman Old Style" w:eastAsia="Times New Roman" w:hAnsi="Bookman Old Style" w:cs="Times New Roman"/>
          <w:b/>
          <w:i/>
          <w:sz w:val="28"/>
          <w:szCs w:val="28"/>
          <w:lang w:eastAsia="ru-RU" w:bidi="ar-SA"/>
        </w:rPr>
        <w:sectPr w:rsidR="00337EA6" w:rsidRPr="00337EA6" w:rsidSect="00337EA6">
          <w:pgSz w:w="16840" w:h="11910" w:orient="landscape"/>
          <w:pgMar w:top="620" w:right="700" w:bottom="0" w:left="280" w:header="360" w:footer="360" w:gutter="0"/>
          <w:cols w:space="720"/>
          <w:docGrid w:linePitch="299"/>
        </w:sectPr>
      </w:pPr>
    </w:p>
    <w:p w:rsidR="00337EA6" w:rsidRPr="00337EA6" w:rsidRDefault="00337EA6" w:rsidP="00337EA6">
      <w:pPr>
        <w:widowControl/>
        <w:suppressAutoHyphens w:val="0"/>
        <w:rPr>
          <w:rFonts w:ascii="Bookman Old Style" w:eastAsia="Times New Roman" w:hAnsi="Bookman Old Style" w:cs="Times New Roman"/>
          <w:b/>
          <w:i/>
          <w:sz w:val="28"/>
          <w:szCs w:val="28"/>
          <w:lang w:eastAsia="ru-RU" w:bidi="ar-SA"/>
        </w:rPr>
      </w:pPr>
    </w:p>
    <w:tbl>
      <w:tblPr>
        <w:tblpPr w:leftFromText="180" w:rightFromText="180" w:vertAnchor="text" w:tblpY="1"/>
        <w:tblOverlap w:val="never"/>
        <w:tblW w:w="157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922"/>
        <w:gridCol w:w="3437"/>
        <w:gridCol w:w="3543"/>
        <w:gridCol w:w="3828"/>
      </w:tblGrid>
      <w:tr w:rsidR="00337EA6" w:rsidRPr="00337EA6" w:rsidTr="00337EA6">
        <w:trPr>
          <w:trHeight w:val="433"/>
        </w:trPr>
        <w:tc>
          <w:tcPr>
            <w:tcW w:w="157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CCFF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Модуль «Профилактика и безопасность»</w:t>
            </w:r>
          </w:p>
        </w:tc>
      </w:tr>
      <w:tr w:rsidR="00337EA6" w:rsidRPr="00337EA6" w:rsidTr="00337EA6">
        <w:trPr>
          <w:trHeight w:val="552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Дела, события, мероприятия</w:t>
            </w:r>
          </w:p>
        </w:tc>
        <w:tc>
          <w:tcPr>
            <w:tcW w:w="3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Классы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Дата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Ответственные</w:t>
            </w:r>
          </w:p>
        </w:tc>
      </w:tr>
      <w:tr w:rsidR="00337EA6" w:rsidRPr="00337EA6" w:rsidTr="00337EA6">
        <w:trPr>
          <w:trHeight w:val="826"/>
        </w:trPr>
        <w:tc>
          <w:tcPr>
            <w:tcW w:w="4922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Беседы о правилах ПДД, ППБ, правилах поведения учащихся в школе, общественных местах. Вводные инструктажи.</w:t>
            </w:r>
          </w:p>
        </w:tc>
        <w:tc>
          <w:tcPr>
            <w:tcW w:w="3437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5-9</w:t>
            </w:r>
          </w:p>
        </w:tc>
        <w:tc>
          <w:tcPr>
            <w:tcW w:w="3543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4-9 сентября</w:t>
            </w:r>
          </w:p>
        </w:tc>
        <w:tc>
          <w:tcPr>
            <w:tcW w:w="3828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Классные руководители</w:t>
            </w:r>
          </w:p>
        </w:tc>
      </w:tr>
      <w:tr w:rsidR="00337EA6" w:rsidRPr="00337EA6" w:rsidTr="00337EA6">
        <w:trPr>
          <w:trHeight w:val="552"/>
        </w:trPr>
        <w:tc>
          <w:tcPr>
            <w:tcW w:w="4922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Учебная эвакуация</w:t>
            </w:r>
          </w:p>
        </w:tc>
        <w:tc>
          <w:tcPr>
            <w:tcW w:w="3437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5-9</w:t>
            </w:r>
          </w:p>
        </w:tc>
        <w:tc>
          <w:tcPr>
            <w:tcW w:w="3543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Начало сентября</w:t>
            </w:r>
          </w:p>
        </w:tc>
        <w:tc>
          <w:tcPr>
            <w:tcW w:w="3828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Директор школы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классные руководители</w:t>
            </w:r>
          </w:p>
        </w:tc>
      </w:tr>
      <w:tr w:rsidR="00337EA6" w:rsidRPr="00337EA6" w:rsidTr="00337EA6">
        <w:trPr>
          <w:trHeight w:val="505"/>
        </w:trPr>
        <w:tc>
          <w:tcPr>
            <w:tcW w:w="4922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«15 минут о безопасности» Даты и темы планируете для своего класса на год!</w:t>
            </w:r>
          </w:p>
        </w:tc>
        <w:tc>
          <w:tcPr>
            <w:tcW w:w="3437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5-9</w:t>
            </w:r>
          </w:p>
        </w:tc>
        <w:tc>
          <w:tcPr>
            <w:tcW w:w="3543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1 раз в месяц</w:t>
            </w:r>
          </w:p>
        </w:tc>
        <w:tc>
          <w:tcPr>
            <w:tcW w:w="3828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Классные руководители</w:t>
            </w:r>
          </w:p>
        </w:tc>
      </w:tr>
      <w:tr w:rsidR="00337EA6" w:rsidRPr="00337EA6" w:rsidTr="00337EA6">
        <w:trPr>
          <w:trHeight w:val="550"/>
        </w:trPr>
        <w:tc>
          <w:tcPr>
            <w:tcW w:w="4922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Профилактическая акция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«Здоровье- твое богатство!»</w:t>
            </w:r>
          </w:p>
        </w:tc>
        <w:tc>
          <w:tcPr>
            <w:tcW w:w="3437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5-9</w:t>
            </w:r>
          </w:p>
        </w:tc>
        <w:tc>
          <w:tcPr>
            <w:tcW w:w="3543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Сентябрь</w:t>
            </w:r>
          </w:p>
        </w:tc>
        <w:tc>
          <w:tcPr>
            <w:tcW w:w="3828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Замдиректора по ВР Соцпедагог</w:t>
            </w:r>
          </w:p>
        </w:tc>
      </w:tr>
      <w:tr w:rsidR="00337EA6" w:rsidRPr="00337EA6" w:rsidTr="00337EA6">
        <w:trPr>
          <w:trHeight w:val="1380"/>
        </w:trPr>
        <w:tc>
          <w:tcPr>
            <w:tcW w:w="4922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Неделя профилактики ДТП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Встречи сотрудников ГИБДД с учащимися, беседы по ПДД,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составление учащимися Схемы безопасного пути «Дом-школа-дом»</w:t>
            </w:r>
          </w:p>
        </w:tc>
        <w:tc>
          <w:tcPr>
            <w:tcW w:w="3437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5-7</w:t>
            </w:r>
          </w:p>
        </w:tc>
        <w:tc>
          <w:tcPr>
            <w:tcW w:w="3543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2-8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сентября</w:t>
            </w:r>
          </w:p>
        </w:tc>
        <w:tc>
          <w:tcPr>
            <w:tcW w:w="3828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Педагог организатор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классные руководители</w:t>
            </w:r>
          </w:p>
        </w:tc>
      </w:tr>
      <w:tr w:rsidR="00337EA6" w:rsidRPr="00337EA6" w:rsidTr="00337EA6">
        <w:trPr>
          <w:trHeight w:val="550"/>
        </w:trPr>
        <w:tc>
          <w:tcPr>
            <w:tcW w:w="4922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Совет профилактики правонарушений</w:t>
            </w:r>
          </w:p>
        </w:tc>
        <w:tc>
          <w:tcPr>
            <w:tcW w:w="3437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5-9</w:t>
            </w:r>
          </w:p>
        </w:tc>
        <w:tc>
          <w:tcPr>
            <w:tcW w:w="3543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2 раза в триместр</w:t>
            </w:r>
          </w:p>
        </w:tc>
        <w:tc>
          <w:tcPr>
            <w:tcW w:w="3828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Зам.директора по ВР Соц.педагог</w:t>
            </w:r>
          </w:p>
        </w:tc>
      </w:tr>
      <w:tr w:rsidR="00337EA6" w:rsidRPr="00337EA6" w:rsidTr="00337EA6">
        <w:trPr>
          <w:trHeight w:val="552"/>
        </w:trPr>
        <w:tc>
          <w:tcPr>
            <w:tcW w:w="4922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Беседы по безопасности учащихся в период осенних каникул</w:t>
            </w:r>
          </w:p>
        </w:tc>
        <w:tc>
          <w:tcPr>
            <w:tcW w:w="3437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5-9</w:t>
            </w:r>
          </w:p>
        </w:tc>
        <w:tc>
          <w:tcPr>
            <w:tcW w:w="3543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Конец 1 модуля</w:t>
            </w:r>
          </w:p>
        </w:tc>
        <w:tc>
          <w:tcPr>
            <w:tcW w:w="3828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Классные руководители</w:t>
            </w:r>
          </w:p>
        </w:tc>
      </w:tr>
      <w:tr w:rsidR="00337EA6" w:rsidRPr="00337EA6" w:rsidTr="00337EA6">
        <w:trPr>
          <w:trHeight w:val="550"/>
        </w:trPr>
        <w:tc>
          <w:tcPr>
            <w:tcW w:w="4922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Неделя правовых знаний</w:t>
            </w:r>
          </w:p>
        </w:tc>
        <w:tc>
          <w:tcPr>
            <w:tcW w:w="3437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5-9</w:t>
            </w:r>
          </w:p>
        </w:tc>
        <w:tc>
          <w:tcPr>
            <w:tcW w:w="3543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13-20 ноября</w:t>
            </w:r>
          </w:p>
        </w:tc>
        <w:tc>
          <w:tcPr>
            <w:tcW w:w="3828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Классные руководители социальный педагог</w:t>
            </w:r>
          </w:p>
        </w:tc>
      </w:tr>
      <w:tr w:rsidR="00337EA6" w:rsidRPr="00337EA6" w:rsidTr="00337EA6">
        <w:trPr>
          <w:trHeight w:val="827"/>
        </w:trPr>
        <w:tc>
          <w:tcPr>
            <w:tcW w:w="4922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 xml:space="preserve">Беседы по пожарной безопасности, правилах </w:t>
            </w: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lastRenderedPageBreak/>
              <w:t>безопасности на водоемах в зимний период, поведение на школьных Елках.</w:t>
            </w:r>
          </w:p>
        </w:tc>
        <w:tc>
          <w:tcPr>
            <w:tcW w:w="3437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lastRenderedPageBreak/>
              <w:t>5-9</w:t>
            </w:r>
          </w:p>
        </w:tc>
        <w:tc>
          <w:tcPr>
            <w:tcW w:w="3543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Конец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2 модуля</w:t>
            </w:r>
          </w:p>
        </w:tc>
        <w:tc>
          <w:tcPr>
            <w:tcW w:w="3828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Классные руководители</w:t>
            </w:r>
          </w:p>
        </w:tc>
      </w:tr>
      <w:tr w:rsidR="00337EA6" w:rsidRPr="00337EA6" w:rsidTr="00337EA6">
        <w:trPr>
          <w:trHeight w:val="550"/>
        </w:trPr>
        <w:tc>
          <w:tcPr>
            <w:tcW w:w="4922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lastRenderedPageBreak/>
              <w:t>Единый день профилактики</w:t>
            </w:r>
          </w:p>
        </w:tc>
        <w:tc>
          <w:tcPr>
            <w:tcW w:w="3437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5-9</w:t>
            </w:r>
          </w:p>
        </w:tc>
        <w:tc>
          <w:tcPr>
            <w:tcW w:w="3543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 xml:space="preserve">Декабрь 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март</w:t>
            </w:r>
          </w:p>
        </w:tc>
        <w:tc>
          <w:tcPr>
            <w:tcW w:w="3828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Зам.директора по ВР Соц.педагог</w:t>
            </w:r>
          </w:p>
        </w:tc>
      </w:tr>
      <w:tr w:rsidR="00337EA6" w:rsidRPr="00337EA6" w:rsidTr="00337EA6">
        <w:trPr>
          <w:trHeight w:val="828"/>
        </w:trPr>
        <w:tc>
          <w:tcPr>
            <w:tcW w:w="4922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Беседы с учащимися по правилам безопасности в период весенних каникул и «Осторожно, гололед»</w:t>
            </w:r>
          </w:p>
        </w:tc>
        <w:tc>
          <w:tcPr>
            <w:tcW w:w="3437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5-9</w:t>
            </w:r>
          </w:p>
        </w:tc>
        <w:tc>
          <w:tcPr>
            <w:tcW w:w="3543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Конец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2 триместра</w:t>
            </w:r>
          </w:p>
        </w:tc>
        <w:tc>
          <w:tcPr>
            <w:tcW w:w="3828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Классные руководители</w:t>
            </w:r>
          </w:p>
        </w:tc>
      </w:tr>
      <w:tr w:rsidR="00337EA6" w:rsidRPr="00337EA6" w:rsidTr="00337EA6">
        <w:trPr>
          <w:trHeight w:val="273"/>
        </w:trPr>
        <w:tc>
          <w:tcPr>
            <w:tcW w:w="4922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Декада по профилактики ДТП</w:t>
            </w:r>
          </w:p>
        </w:tc>
        <w:tc>
          <w:tcPr>
            <w:tcW w:w="3437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5-9</w:t>
            </w:r>
          </w:p>
        </w:tc>
        <w:tc>
          <w:tcPr>
            <w:tcW w:w="3543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Май</w:t>
            </w:r>
          </w:p>
        </w:tc>
        <w:tc>
          <w:tcPr>
            <w:tcW w:w="3828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Педагог организатор</w:t>
            </w:r>
          </w:p>
        </w:tc>
      </w:tr>
      <w:tr w:rsidR="00337EA6" w:rsidRPr="00337EA6" w:rsidTr="00337EA6">
        <w:trPr>
          <w:trHeight w:val="830"/>
        </w:trPr>
        <w:tc>
          <w:tcPr>
            <w:tcW w:w="4922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Беседы, посвящённые правилам пожарной безопасности, поведения в лесу – угроза возникновения лесных пожаров</w:t>
            </w:r>
          </w:p>
        </w:tc>
        <w:tc>
          <w:tcPr>
            <w:tcW w:w="3437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5-9</w:t>
            </w:r>
          </w:p>
        </w:tc>
        <w:tc>
          <w:tcPr>
            <w:tcW w:w="3543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Май</w:t>
            </w:r>
          </w:p>
        </w:tc>
        <w:tc>
          <w:tcPr>
            <w:tcW w:w="3828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Классные руководители</w:t>
            </w:r>
          </w:p>
        </w:tc>
      </w:tr>
      <w:tr w:rsidR="00337EA6" w:rsidRPr="00337EA6" w:rsidTr="00337EA6">
        <w:trPr>
          <w:trHeight w:val="1102"/>
        </w:trPr>
        <w:tc>
          <w:tcPr>
            <w:tcW w:w="4922" w:type="dxa"/>
            <w:tcBorders>
              <w:bottom w:val="single" w:sz="6" w:space="0" w:color="000000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Правила безопасного поведения на летних каникулах. Инструктажи по ПДД, ППБ,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поведение на ж/д транспорте, на водоемах в летний период и т.п.</w:t>
            </w:r>
          </w:p>
        </w:tc>
        <w:tc>
          <w:tcPr>
            <w:tcW w:w="3437" w:type="dxa"/>
            <w:tcBorders>
              <w:bottom w:val="single" w:sz="6" w:space="0" w:color="000000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5-9</w:t>
            </w:r>
          </w:p>
        </w:tc>
        <w:tc>
          <w:tcPr>
            <w:tcW w:w="3543" w:type="dxa"/>
            <w:tcBorders>
              <w:bottom w:val="single" w:sz="6" w:space="0" w:color="000000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Конец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3 триместра</w:t>
            </w:r>
          </w:p>
        </w:tc>
        <w:tc>
          <w:tcPr>
            <w:tcW w:w="3828" w:type="dxa"/>
            <w:tcBorders>
              <w:bottom w:val="single" w:sz="6" w:space="0" w:color="000000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Классные руководители</w:t>
            </w:r>
          </w:p>
        </w:tc>
      </w:tr>
      <w:tr w:rsidR="00337EA6" w:rsidRPr="00337EA6" w:rsidTr="00337EA6">
        <w:trPr>
          <w:trHeight w:val="307"/>
        </w:trPr>
        <w:tc>
          <w:tcPr>
            <w:tcW w:w="15730" w:type="dxa"/>
            <w:gridSpan w:val="4"/>
            <w:shd w:val="clear" w:color="auto" w:fill="FFCCFF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Модуль «Организация предметно-пространственной среды»</w:t>
            </w:r>
          </w:p>
        </w:tc>
      </w:tr>
      <w:tr w:rsidR="00337EA6" w:rsidRPr="00337EA6" w:rsidTr="00337EA6">
        <w:trPr>
          <w:trHeight w:val="273"/>
        </w:trPr>
        <w:tc>
          <w:tcPr>
            <w:tcW w:w="4922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Дела, события, мероприятия</w:t>
            </w:r>
          </w:p>
        </w:tc>
        <w:tc>
          <w:tcPr>
            <w:tcW w:w="3437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Классы</w:t>
            </w:r>
          </w:p>
        </w:tc>
        <w:tc>
          <w:tcPr>
            <w:tcW w:w="3543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Дата</w:t>
            </w:r>
          </w:p>
        </w:tc>
        <w:tc>
          <w:tcPr>
            <w:tcW w:w="3828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Ответственные</w:t>
            </w:r>
          </w:p>
        </w:tc>
      </w:tr>
      <w:tr w:rsidR="00337EA6" w:rsidRPr="00337EA6" w:rsidTr="00337EA6">
        <w:trPr>
          <w:trHeight w:val="554"/>
        </w:trPr>
        <w:tc>
          <w:tcPr>
            <w:tcW w:w="4922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Обновление стенда «Гордость школы»</w:t>
            </w:r>
          </w:p>
        </w:tc>
        <w:tc>
          <w:tcPr>
            <w:tcW w:w="3437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5-9</w:t>
            </w:r>
          </w:p>
        </w:tc>
        <w:tc>
          <w:tcPr>
            <w:tcW w:w="3543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До 1 октября</w:t>
            </w:r>
          </w:p>
        </w:tc>
        <w:tc>
          <w:tcPr>
            <w:tcW w:w="3828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Замдиректора по ВР</w:t>
            </w:r>
          </w:p>
        </w:tc>
      </w:tr>
      <w:tr w:rsidR="00337EA6" w:rsidRPr="00337EA6" w:rsidTr="00337EA6">
        <w:trPr>
          <w:trHeight w:val="550"/>
        </w:trPr>
        <w:tc>
          <w:tcPr>
            <w:tcW w:w="4922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Оформление классных уголков</w:t>
            </w:r>
          </w:p>
        </w:tc>
        <w:tc>
          <w:tcPr>
            <w:tcW w:w="3437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5-9</w:t>
            </w:r>
          </w:p>
        </w:tc>
        <w:tc>
          <w:tcPr>
            <w:tcW w:w="3543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До 15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сентября</w:t>
            </w:r>
          </w:p>
        </w:tc>
        <w:tc>
          <w:tcPr>
            <w:tcW w:w="3828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Классные руководители</w:t>
            </w:r>
          </w:p>
        </w:tc>
      </w:tr>
      <w:tr w:rsidR="00337EA6" w:rsidRPr="00337EA6" w:rsidTr="00337EA6">
        <w:trPr>
          <w:trHeight w:val="550"/>
        </w:trPr>
        <w:tc>
          <w:tcPr>
            <w:tcW w:w="4922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Выставка плакатов «Мы за ЗОЖ»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формат А3</w:t>
            </w:r>
          </w:p>
        </w:tc>
        <w:tc>
          <w:tcPr>
            <w:tcW w:w="3437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5-9</w:t>
            </w:r>
          </w:p>
        </w:tc>
        <w:tc>
          <w:tcPr>
            <w:tcW w:w="3543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с 12 сентября</w:t>
            </w:r>
          </w:p>
        </w:tc>
        <w:tc>
          <w:tcPr>
            <w:tcW w:w="3828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Педагог-организатор</w:t>
            </w:r>
          </w:p>
        </w:tc>
      </w:tr>
      <w:tr w:rsidR="00337EA6" w:rsidRPr="00337EA6" w:rsidTr="00337EA6">
        <w:trPr>
          <w:trHeight w:val="550"/>
        </w:trPr>
        <w:tc>
          <w:tcPr>
            <w:tcW w:w="4922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lastRenderedPageBreak/>
              <w:t>Тематические выставки в школьной библиотеке</w:t>
            </w:r>
          </w:p>
        </w:tc>
        <w:tc>
          <w:tcPr>
            <w:tcW w:w="3437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5-9</w:t>
            </w:r>
          </w:p>
        </w:tc>
        <w:tc>
          <w:tcPr>
            <w:tcW w:w="3543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В течение года</w:t>
            </w:r>
          </w:p>
        </w:tc>
        <w:tc>
          <w:tcPr>
            <w:tcW w:w="3828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Заведующий библиотекой</w:t>
            </w:r>
          </w:p>
        </w:tc>
      </w:tr>
      <w:tr w:rsidR="00337EA6" w:rsidRPr="00337EA6" w:rsidTr="00337EA6">
        <w:trPr>
          <w:trHeight w:val="549"/>
        </w:trPr>
        <w:tc>
          <w:tcPr>
            <w:tcW w:w="4922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Выставка Новогодних плакатов, формат А3</w:t>
            </w:r>
          </w:p>
        </w:tc>
        <w:tc>
          <w:tcPr>
            <w:tcW w:w="3437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5-9</w:t>
            </w:r>
          </w:p>
        </w:tc>
        <w:tc>
          <w:tcPr>
            <w:tcW w:w="3543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с 1 декабря</w:t>
            </w:r>
          </w:p>
        </w:tc>
        <w:tc>
          <w:tcPr>
            <w:tcW w:w="3828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Педагог-организатор</w:t>
            </w:r>
          </w:p>
        </w:tc>
      </w:tr>
      <w:tr w:rsidR="00337EA6" w:rsidRPr="00337EA6" w:rsidTr="00337EA6">
        <w:trPr>
          <w:trHeight w:val="278"/>
        </w:trPr>
        <w:tc>
          <w:tcPr>
            <w:tcW w:w="4922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Новогоднее оформление кабинетов</w:t>
            </w:r>
          </w:p>
        </w:tc>
        <w:tc>
          <w:tcPr>
            <w:tcW w:w="3437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5-9</w:t>
            </w:r>
          </w:p>
        </w:tc>
        <w:tc>
          <w:tcPr>
            <w:tcW w:w="3543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с 10 декабря</w:t>
            </w:r>
          </w:p>
        </w:tc>
        <w:tc>
          <w:tcPr>
            <w:tcW w:w="3828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Классные руководители</w:t>
            </w:r>
          </w:p>
        </w:tc>
      </w:tr>
      <w:tr w:rsidR="00337EA6" w:rsidRPr="00337EA6" w:rsidTr="00337EA6">
        <w:trPr>
          <w:trHeight w:val="278"/>
        </w:trPr>
        <w:tc>
          <w:tcPr>
            <w:tcW w:w="4922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Тематическое оформление рекреаций, актового зала</w:t>
            </w:r>
          </w:p>
        </w:tc>
        <w:tc>
          <w:tcPr>
            <w:tcW w:w="3437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5-9</w:t>
            </w:r>
          </w:p>
        </w:tc>
        <w:tc>
          <w:tcPr>
            <w:tcW w:w="3543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В течение года</w:t>
            </w:r>
          </w:p>
        </w:tc>
        <w:tc>
          <w:tcPr>
            <w:tcW w:w="3828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Педагог-организатор</w:t>
            </w:r>
          </w:p>
        </w:tc>
      </w:tr>
      <w:tr w:rsidR="00337EA6" w:rsidRPr="00337EA6" w:rsidTr="00337EA6">
        <w:trPr>
          <w:trHeight w:val="278"/>
        </w:trPr>
        <w:tc>
          <w:tcPr>
            <w:tcW w:w="4922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Выставка информационного плаката «Герои нашего времени», формат А3</w:t>
            </w:r>
          </w:p>
        </w:tc>
        <w:tc>
          <w:tcPr>
            <w:tcW w:w="3437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5-9</w:t>
            </w:r>
          </w:p>
        </w:tc>
        <w:tc>
          <w:tcPr>
            <w:tcW w:w="3543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С 15 января</w:t>
            </w:r>
          </w:p>
        </w:tc>
        <w:tc>
          <w:tcPr>
            <w:tcW w:w="3828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Педагог-организатор</w:t>
            </w:r>
          </w:p>
        </w:tc>
      </w:tr>
      <w:tr w:rsidR="00337EA6" w:rsidRPr="00337EA6" w:rsidTr="00337EA6">
        <w:trPr>
          <w:trHeight w:val="278"/>
        </w:trPr>
        <w:tc>
          <w:tcPr>
            <w:tcW w:w="4922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Выставка фотоколлажей «МЫ – в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«Движении первых!»», формат А3</w:t>
            </w:r>
          </w:p>
        </w:tc>
        <w:tc>
          <w:tcPr>
            <w:tcW w:w="3437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5-9</w:t>
            </w:r>
          </w:p>
        </w:tc>
        <w:tc>
          <w:tcPr>
            <w:tcW w:w="3543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С 26 февраля</w:t>
            </w:r>
          </w:p>
        </w:tc>
        <w:tc>
          <w:tcPr>
            <w:tcW w:w="3828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Педагог-организатор</w:t>
            </w:r>
          </w:p>
        </w:tc>
      </w:tr>
      <w:tr w:rsidR="00337EA6" w:rsidRPr="00337EA6" w:rsidTr="00337EA6">
        <w:trPr>
          <w:trHeight w:val="278"/>
        </w:trPr>
        <w:tc>
          <w:tcPr>
            <w:tcW w:w="4922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Выставка плакатов «Мы помним- Великие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сражения ВОВ»</w:t>
            </w:r>
          </w:p>
        </w:tc>
        <w:tc>
          <w:tcPr>
            <w:tcW w:w="3437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5-9</w:t>
            </w:r>
          </w:p>
        </w:tc>
        <w:tc>
          <w:tcPr>
            <w:tcW w:w="3543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С 4 апреля</w:t>
            </w:r>
          </w:p>
        </w:tc>
        <w:tc>
          <w:tcPr>
            <w:tcW w:w="3828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Педагог-организатор</w:t>
            </w:r>
          </w:p>
        </w:tc>
      </w:tr>
      <w:tr w:rsidR="00337EA6" w:rsidRPr="00337EA6" w:rsidTr="00337EA6">
        <w:trPr>
          <w:trHeight w:val="278"/>
        </w:trPr>
        <w:tc>
          <w:tcPr>
            <w:tcW w:w="4922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Выставка фотоколлажей «Наш класс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выбирает - Траекторию здоровья»</w:t>
            </w:r>
          </w:p>
        </w:tc>
        <w:tc>
          <w:tcPr>
            <w:tcW w:w="3437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5-9</w:t>
            </w:r>
          </w:p>
        </w:tc>
        <w:tc>
          <w:tcPr>
            <w:tcW w:w="3543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С 11 мая</w:t>
            </w:r>
          </w:p>
        </w:tc>
        <w:tc>
          <w:tcPr>
            <w:tcW w:w="3828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Педагог-организатор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Классные руководители</w:t>
            </w:r>
          </w:p>
        </w:tc>
      </w:tr>
      <w:tr w:rsidR="00337EA6" w:rsidRPr="00337EA6" w:rsidTr="00337EA6">
        <w:trPr>
          <w:trHeight w:val="278"/>
        </w:trPr>
        <w:tc>
          <w:tcPr>
            <w:tcW w:w="15730" w:type="dxa"/>
            <w:gridSpan w:val="4"/>
            <w:shd w:val="clear" w:color="auto" w:fill="FF99FF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Модуль "Внешкольные мероприятия"</w:t>
            </w:r>
          </w:p>
        </w:tc>
      </w:tr>
      <w:tr w:rsidR="00337EA6" w:rsidRPr="00337EA6" w:rsidTr="00337EA6">
        <w:trPr>
          <w:trHeight w:val="278"/>
        </w:trPr>
        <w:tc>
          <w:tcPr>
            <w:tcW w:w="4922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Внешкольные тематические мероприятия воспитательной направленности, организуемые педагогами по изучаемым в образовательной организации учебным предметам, курсам, модулям</w:t>
            </w:r>
          </w:p>
        </w:tc>
        <w:tc>
          <w:tcPr>
            <w:tcW w:w="3437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5-9</w:t>
            </w:r>
          </w:p>
        </w:tc>
        <w:tc>
          <w:tcPr>
            <w:tcW w:w="3543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В течение года</w:t>
            </w:r>
          </w:p>
        </w:tc>
        <w:tc>
          <w:tcPr>
            <w:tcW w:w="3828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Классные руководители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Учителя-предметники</w:t>
            </w:r>
          </w:p>
        </w:tc>
      </w:tr>
      <w:tr w:rsidR="00337EA6" w:rsidRPr="00337EA6" w:rsidTr="00337EA6">
        <w:trPr>
          <w:trHeight w:val="278"/>
        </w:trPr>
        <w:tc>
          <w:tcPr>
            <w:tcW w:w="4922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lastRenderedPageBreak/>
              <w:t>Экскурсии, походы выходного дня (в музей, картинную галерею, технопарк, на предприятие и другое), организуемые в классах классными руководителями, в том числе совместно с родителями (законными представителями)</w:t>
            </w:r>
          </w:p>
        </w:tc>
        <w:tc>
          <w:tcPr>
            <w:tcW w:w="3437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5-9</w:t>
            </w:r>
          </w:p>
        </w:tc>
        <w:tc>
          <w:tcPr>
            <w:tcW w:w="3543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В течение года</w:t>
            </w:r>
          </w:p>
        </w:tc>
        <w:tc>
          <w:tcPr>
            <w:tcW w:w="3828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Классные руководители</w:t>
            </w:r>
          </w:p>
        </w:tc>
      </w:tr>
      <w:tr w:rsidR="00337EA6" w:rsidRPr="00337EA6" w:rsidTr="00337EA6">
        <w:trPr>
          <w:trHeight w:val="278"/>
        </w:trPr>
        <w:tc>
          <w:tcPr>
            <w:tcW w:w="15730" w:type="dxa"/>
            <w:gridSpan w:val="4"/>
            <w:shd w:val="clear" w:color="auto" w:fill="FF99FF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Модуль "Социальное партнерство"</w:t>
            </w:r>
          </w:p>
        </w:tc>
      </w:tr>
      <w:tr w:rsidR="00337EA6" w:rsidRPr="00337EA6" w:rsidTr="00337EA6">
        <w:trPr>
          <w:trHeight w:val="278"/>
        </w:trPr>
        <w:tc>
          <w:tcPr>
            <w:tcW w:w="4922" w:type="dxa"/>
            <w:shd w:val="clear" w:color="auto" w:fill="auto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Участие представителей организаций-партнеров,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</w:t>
            </w:r>
          </w:p>
        </w:tc>
        <w:tc>
          <w:tcPr>
            <w:tcW w:w="3437" w:type="dxa"/>
            <w:shd w:val="clear" w:color="auto" w:fill="auto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5-9</w:t>
            </w:r>
          </w:p>
        </w:tc>
        <w:tc>
          <w:tcPr>
            <w:tcW w:w="3543" w:type="dxa"/>
            <w:shd w:val="clear" w:color="auto" w:fill="auto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В течение года</w:t>
            </w:r>
          </w:p>
        </w:tc>
        <w:tc>
          <w:tcPr>
            <w:tcW w:w="3828" w:type="dxa"/>
            <w:shd w:val="clear" w:color="auto" w:fill="auto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Замдиректора по ВР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Соцпедагог</w:t>
            </w:r>
          </w:p>
        </w:tc>
      </w:tr>
      <w:tr w:rsidR="00337EA6" w:rsidRPr="00337EA6" w:rsidTr="00337EA6">
        <w:trPr>
          <w:trHeight w:val="278"/>
        </w:trPr>
        <w:tc>
          <w:tcPr>
            <w:tcW w:w="4922" w:type="dxa"/>
            <w:shd w:val="clear" w:color="auto" w:fill="auto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Участие представителей организаций-партнеров в проведении отдельных уроков, внеурочных занятий, внешкольных мероприятий соответствующей тематической направленности.</w:t>
            </w:r>
          </w:p>
        </w:tc>
        <w:tc>
          <w:tcPr>
            <w:tcW w:w="3437" w:type="dxa"/>
            <w:shd w:val="clear" w:color="auto" w:fill="auto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5-9</w:t>
            </w:r>
          </w:p>
        </w:tc>
        <w:tc>
          <w:tcPr>
            <w:tcW w:w="3543" w:type="dxa"/>
            <w:shd w:val="clear" w:color="auto" w:fill="auto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В течение года</w:t>
            </w:r>
          </w:p>
        </w:tc>
        <w:tc>
          <w:tcPr>
            <w:tcW w:w="3828" w:type="dxa"/>
            <w:shd w:val="clear" w:color="auto" w:fill="auto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Замдиректора по ВР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Соцпедагог</w:t>
            </w:r>
          </w:p>
        </w:tc>
      </w:tr>
    </w:tbl>
    <w:p w:rsidR="00337EA6" w:rsidRPr="00337EA6" w:rsidRDefault="00337EA6" w:rsidP="00337EA6">
      <w:pPr>
        <w:widowControl/>
        <w:suppressAutoHyphens w:val="0"/>
        <w:rPr>
          <w:rFonts w:ascii="Bookman Old Style" w:eastAsia="Times New Roman" w:hAnsi="Bookman Old Style" w:cs="Times New Roman"/>
          <w:b/>
          <w:i/>
          <w:sz w:val="28"/>
          <w:szCs w:val="28"/>
          <w:lang w:eastAsia="ru-RU" w:bidi="ar-SA"/>
        </w:rPr>
      </w:pPr>
    </w:p>
    <w:p w:rsidR="00337EA6" w:rsidRPr="00337EA6" w:rsidRDefault="00337EA6" w:rsidP="00337EA6">
      <w:pPr>
        <w:widowControl/>
        <w:suppressAutoHyphens w:val="0"/>
        <w:rPr>
          <w:rFonts w:ascii="Bookman Old Style" w:eastAsia="Times New Roman" w:hAnsi="Bookman Old Style" w:cs="Times New Roman"/>
          <w:b/>
          <w:i/>
          <w:sz w:val="28"/>
          <w:szCs w:val="28"/>
          <w:lang w:eastAsia="ru-RU" w:bidi="ar-SA"/>
        </w:rPr>
      </w:pPr>
    </w:p>
    <w:p w:rsidR="00337EA6" w:rsidRPr="00337EA6" w:rsidRDefault="00337EA6" w:rsidP="00337EA6">
      <w:pPr>
        <w:widowControl/>
        <w:suppressAutoHyphens w:val="0"/>
        <w:rPr>
          <w:rFonts w:ascii="Bookman Old Style" w:eastAsia="Times New Roman" w:hAnsi="Bookman Old Style" w:cs="Times New Roman"/>
          <w:b/>
          <w:i/>
          <w:sz w:val="28"/>
          <w:szCs w:val="28"/>
          <w:lang w:eastAsia="ru-RU" w:bidi="ar-SA"/>
        </w:rPr>
      </w:pPr>
    </w:p>
    <w:p w:rsidR="00337EA6" w:rsidRPr="00337EA6" w:rsidRDefault="00337EA6" w:rsidP="00337EA6">
      <w:pPr>
        <w:widowControl/>
        <w:suppressAutoHyphens w:val="0"/>
        <w:rPr>
          <w:rFonts w:ascii="Bookman Old Style" w:eastAsia="Times New Roman" w:hAnsi="Bookman Old Style" w:cs="Times New Roman"/>
          <w:b/>
          <w:i/>
          <w:sz w:val="28"/>
          <w:szCs w:val="28"/>
          <w:lang w:eastAsia="ru-RU" w:bidi="ar-SA"/>
        </w:rPr>
      </w:pPr>
    </w:p>
    <w:p w:rsidR="00337EA6" w:rsidRPr="00337EA6" w:rsidRDefault="00337EA6" w:rsidP="00337EA6">
      <w:pPr>
        <w:widowControl/>
        <w:suppressAutoHyphens w:val="0"/>
        <w:rPr>
          <w:rFonts w:ascii="Bookman Old Style" w:eastAsia="Times New Roman" w:hAnsi="Bookman Old Style" w:cs="Times New Roman"/>
          <w:b/>
          <w:i/>
          <w:sz w:val="28"/>
          <w:szCs w:val="28"/>
          <w:lang w:eastAsia="ru-RU" w:bidi="ar-SA"/>
        </w:rPr>
      </w:pPr>
    </w:p>
    <w:p w:rsidR="00337EA6" w:rsidRPr="00337EA6" w:rsidRDefault="00337EA6" w:rsidP="00337EA6">
      <w:pPr>
        <w:widowControl/>
        <w:suppressAutoHyphens w:val="0"/>
        <w:rPr>
          <w:rFonts w:ascii="Bookman Old Style" w:eastAsia="Times New Roman" w:hAnsi="Bookman Old Style" w:cs="Times New Roman"/>
          <w:b/>
          <w:i/>
          <w:sz w:val="28"/>
          <w:szCs w:val="28"/>
          <w:lang w:eastAsia="ru-RU" w:bidi="ar-SA"/>
        </w:rPr>
        <w:sectPr w:rsidR="00337EA6" w:rsidRPr="00337EA6" w:rsidSect="00337EA6">
          <w:pgSz w:w="16840" w:h="11910" w:orient="landscape"/>
          <w:pgMar w:top="620" w:right="700" w:bottom="0" w:left="280" w:header="360" w:footer="360" w:gutter="0"/>
          <w:cols w:space="720"/>
          <w:docGrid w:linePitch="299"/>
        </w:sectPr>
      </w:pPr>
    </w:p>
    <w:p w:rsidR="00337EA6" w:rsidRPr="00337EA6" w:rsidRDefault="00337EA6" w:rsidP="00337EA6">
      <w:pPr>
        <w:widowControl/>
        <w:suppressAutoHyphens w:val="0"/>
        <w:rPr>
          <w:rFonts w:ascii="Bookman Old Style" w:eastAsia="Times New Roman" w:hAnsi="Bookman Old Style" w:cs="Times New Roman"/>
          <w:b/>
          <w:i/>
          <w:sz w:val="28"/>
          <w:szCs w:val="28"/>
          <w:lang w:eastAsia="ru-RU" w:bidi="ar-SA"/>
        </w:rPr>
      </w:pPr>
    </w:p>
    <w:tbl>
      <w:tblPr>
        <w:tblW w:w="15620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922"/>
        <w:gridCol w:w="2476"/>
        <w:gridCol w:w="2977"/>
        <w:gridCol w:w="5245"/>
      </w:tblGrid>
      <w:tr w:rsidR="00337EA6" w:rsidRPr="00337EA6" w:rsidTr="00337EA6">
        <w:trPr>
          <w:trHeight w:val="317"/>
        </w:trPr>
        <w:tc>
          <w:tcPr>
            <w:tcW w:w="15620" w:type="dxa"/>
            <w:gridSpan w:val="4"/>
            <w:shd w:val="clear" w:color="auto" w:fill="FFCCFF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Модуль «Школьные медиа»</w:t>
            </w:r>
          </w:p>
        </w:tc>
      </w:tr>
      <w:tr w:rsidR="00337EA6" w:rsidRPr="00337EA6" w:rsidTr="00337EA6">
        <w:trPr>
          <w:trHeight w:val="317"/>
        </w:trPr>
        <w:tc>
          <w:tcPr>
            <w:tcW w:w="4922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Дела, события, мероприятия</w:t>
            </w:r>
          </w:p>
        </w:tc>
        <w:tc>
          <w:tcPr>
            <w:tcW w:w="2476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Классы</w:t>
            </w:r>
          </w:p>
        </w:tc>
        <w:tc>
          <w:tcPr>
            <w:tcW w:w="2977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Дата</w:t>
            </w:r>
          </w:p>
        </w:tc>
        <w:tc>
          <w:tcPr>
            <w:tcW w:w="5245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Ответственные</w:t>
            </w:r>
          </w:p>
        </w:tc>
      </w:tr>
      <w:tr w:rsidR="00337EA6" w:rsidRPr="00337EA6" w:rsidTr="00337EA6">
        <w:trPr>
          <w:trHeight w:val="634"/>
        </w:trPr>
        <w:tc>
          <w:tcPr>
            <w:tcW w:w="4922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Публикации новостей в школьном аккаунте в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Телеграмм</w:t>
            </w:r>
          </w:p>
        </w:tc>
        <w:tc>
          <w:tcPr>
            <w:tcW w:w="2476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5-9</w:t>
            </w:r>
          </w:p>
        </w:tc>
        <w:tc>
          <w:tcPr>
            <w:tcW w:w="2977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Каждую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неделю</w:t>
            </w:r>
          </w:p>
        </w:tc>
        <w:tc>
          <w:tcPr>
            <w:tcW w:w="5245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Замдиректора по ВР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Советник по воспитанию</w:t>
            </w:r>
          </w:p>
        </w:tc>
      </w:tr>
      <w:tr w:rsidR="00337EA6" w:rsidRPr="00337EA6" w:rsidTr="00337EA6">
        <w:trPr>
          <w:trHeight w:val="634"/>
        </w:trPr>
        <w:tc>
          <w:tcPr>
            <w:tcW w:w="4922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Публикации новостей в школьном аккаунте в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ВК</w:t>
            </w:r>
          </w:p>
        </w:tc>
        <w:tc>
          <w:tcPr>
            <w:tcW w:w="2476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5-9</w:t>
            </w:r>
          </w:p>
        </w:tc>
        <w:tc>
          <w:tcPr>
            <w:tcW w:w="2977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Каждую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неделю</w:t>
            </w:r>
          </w:p>
        </w:tc>
        <w:tc>
          <w:tcPr>
            <w:tcW w:w="5245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Учитель информатики</w:t>
            </w:r>
          </w:p>
        </w:tc>
      </w:tr>
      <w:tr w:rsidR="00337EA6" w:rsidRPr="00337EA6" w:rsidTr="00337EA6">
        <w:trPr>
          <w:trHeight w:val="638"/>
        </w:trPr>
        <w:tc>
          <w:tcPr>
            <w:tcW w:w="4922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Фоторепортажи с школьных мероприятий</w:t>
            </w:r>
          </w:p>
        </w:tc>
        <w:tc>
          <w:tcPr>
            <w:tcW w:w="2476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5-9</w:t>
            </w:r>
          </w:p>
        </w:tc>
        <w:tc>
          <w:tcPr>
            <w:tcW w:w="2977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В течение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года</w:t>
            </w:r>
          </w:p>
        </w:tc>
        <w:tc>
          <w:tcPr>
            <w:tcW w:w="5245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Медиацентр</w:t>
            </w:r>
          </w:p>
        </w:tc>
      </w:tr>
      <w:tr w:rsidR="00337EA6" w:rsidRPr="00337EA6" w:rsidTr="00337EA6">
        <w:trPr>
          <w:trHeight w:val="633"/>
        </w:trPr>
        <w:tc>
          <w:tcPr>
            <w:tcW w:w="4922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Подготовка ведущих школьных мероприятий</w:t>
            </w:r>
          </w:p>
        </w:tc>
        <w:tc>
          <w:tcPr>
            <w:tcW w:w="2476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5-9</w:t>
            </w:r>
          </w:p>
        </w:tc>
        <w:tc>
          <w:tcPr>
            <w:tcW w:w="2977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В течение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года</w:t>
            </w:r>
          </w:p>
        </w:tc>
        <w:tc>
          <w:tcPr>
            <w:tcW w:w="5245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Замдиректора по ВР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Педагог-организатор</w:t>
            </w:r>
          </w:p>
        </w:tc>
      </w:tr>
      <w:tr w:rsidR="00337EA6" w:rsidRPr="00337EA6" w:rsidTr="00337EA6">
        <w:trPr>
          <w:trHeight w:val="318"/>
        </w:trPr>
        <w:tc>
          <w:tcPr>
            <w:tcW w:w="15620" w:type="dxa"/>
            <w:gridSpan w:val="4"/>
            <w:shd w:val="clear" w:color="auto" w:fill="FFCCFF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Модуль «Профориентация»</w:t>
            </w:r>
          </w:p>
        </w:tc>
      </w:tr>
      <w:tr w:rsidR="00337EA6" w:rsidRPr="00337EA6" w:rsidTr="00337EA6">
        <w:trPr>
          <w:trHeight w:val="582"/>
        </w:trPr>
        <w:tc>
          <w:tcPr>
            <w:tcW w:w="4922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Дела, события, мероприятия</w:t>
            </w:r>
          </w:p>
        </w:tc>
        <w:tc>
          <w:tcPr>
            <w:tcW w:w="2476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Классы</w:t>
            </w:r>
          </w:p>
        </w:tc>
        <w:tc>
          <w:tcPr>
            <w:tcW w:w="2977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Дата</w:t>
            </w:r>
          </w:p>
        </w:tc>
        <w:tc>
          <w:tcPr>
            <w:tcW w:w="5245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Ответственные</w:t>
            </w:r>
          </w:p>
        </w:tc>
      </w:tr>
      <w:tr w:rsidR="00337EA6" w:rsidRPr="00337EA6" w:rsidTr="00337EA6">
        <w:trPr>
          <w:trHeight w:val="317"/>
        </w:trPr>
        <w:tc>
          <w:tcPr>
            <w:tcW w:w="4922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Занятия класса «Юнармия»</w:t>
            </w:r>
          </w:p>
        </w:tc>
        <w:tc>
          <w:tcPr>
            <w:tcW w:w="2476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5-6</w:t>
            </w:r>
          </w:p>
        </w:tc>
        <w:tc>
          <w:tcPr>
            <w:tcW w:w="2977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Вторник-четверг</w:t>
            </w:r>
          </w:p>
        </w:tc>
        <w:tc>
          <w:tcPr>
            <w:tcW w:w="5245" w:type="dxa"/>
          </w:tcPr>
          <w:p w:rsidR="00337EA6" w:rsidRPr="00337EA6" w:rsidRDefault="00DE75FB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Рамазанов Р.М</w:t>
            </w:r>
          </w:p>
        </w:tc>
      </w:tr>
      <w:tr w:rsidR="00337EA6" w:rsidRPr="00337EA6" w:rsidTr="00337EA6">
        <w:trPr>
          <w:trHeight w:val="633"/>
        </w:trPr>
        <w:tc>
          <w:tcPr>
            <w:tcW w:w="4922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Просмотр видео-уроков на сайте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 xml:space="preserve">«Проектория» </w:t>
            </w:r>
            <w:hyperlink r:id="rId10">
              <w:r w:rsidRPr="00337EA6">
                <w:rPr>
                  <w:rStyle w:val="af1"/>
                  <w:rFonts w:ascii="Bookman Old Style" w:eastAsia="Times New Roman" w:hAnsi="Bookman Old Style" w:cs="Times New Roman"/>
                  <w:b/>
                  <w:i/>
                  <w:sz w:val="28"/>
                  <w:szCs w:val="28"/>
                  <w:lang w:eastAsia="ru-RU" w:bidi="ar-SA"/>
                </w:rPr>
                <w:t>https://proektoria.online/</w:t>
              </w:r>
            </w:hyperlink>
          </w:p>
        </w:tc>
        <w:tc>
          <w:tcPr>
            <w:tcW w:w="2476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5-9</w:t>
            </w:r>
          </w:p>
        </w:tc>
        <w:tc>
          <w:tcPr>
            <w:tcW w:w="2977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Раз в месяц</w:t>
            </w:r>
          </w:p>
        </w:tc>
        <w:tc>
          <w:tcPr>
            <w:tcW w:w="5245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Классные руководители</w:t>
            </w:r>
          </w:p>
        </w:tc>
      </w:tr>
      <w:tr w:rsidR="00337EA6" w:rsidRPr="00337EA6" w:rsidTr="00337EA6">
        <w:trPr>
          <w:trHeight w:val="318"/>
        </w:trPr>
        <w:tc>
          <w:tcPr>
            <w:tcW w:w="4922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Занятия отряда ЮИД</w:t>
            </w:r>
          </w:p>
        </w:tc>
        <w:tc>
          <w:tcPr>
            <w:tcW w:w="2476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5</w:t>
            </w:r>
          </w:p>
        </w:tc>
        <w:tc>
          <w:tcPr>
            <w:tcW w:w="2977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Среда</w:t>
            </w:r>
          </w:p>
        </w:tc>
        <w:tc>
          <w:tcPr>
            <w:tcW w:w="5245" w:type="dxa"/>
          </w:tcPr>
          <w:p w:rsidR="00337EA6" w:rsidRPr="00337EA6" w:rsidRDefault="00DE75FB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Магомедова Ж.А.</w:t>
            </w:r>
          </w:p>
        </w:tc>
      </w:tr>
      <w:tr w:rsidR="00337EA6" w:rsidRPr="00337EA6" w:rsidTr="00337EA6">
        <w:trPr>
          <w:trHeight w:val="634"/>
        </w:trPr>
        <w:tc>
          <w:tcPr>
            <w:tcW w:w="4922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Проектная деятельность</w:t>
            </w:r>
          </w:p>
        </w:tc>
        <w:tc>
          <w:tcPr>
            <w:tcW w:w="2476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9</w:t>
            </w:r>
          </w:p>
        </w:tc>
        <w:tc>
          <w:tcPr>
            <w:tcW w:w="2977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В течение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года</w:t>
            </w:r>
          </w:p>
        </w:tc>
        <w:tc>
          <w:tcPr>
            <w:tcW w:w="5245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Учителя-предметники</w:t>
            </w:r>
          </w:p>
        </w:tc>
      </w:tr>
      <w:tr w:rsidR="00337EA6" w:rsidRPr="00337EA6" w:rsidTr="00337EA6">
        <w:trPr>
          <w:trHeight w:val="634"/>
        </w:trPr>
        <w:tc>
          <w:tcPr>
            <w:tcW w:w="4922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Тематические экскурсии на предприятия  округа, области</w:t>
            </w:r>
          </w:p>
        </w:tc>
        <w:tc>
          <w:tcPr>
            <w:tcW w:w="2476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5-9</w:t>
            </w:r>
          </w:p>
        </w:tc>
        <w:tc>
          <w:tcPr>
            <w:tcW w:w="2977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В течение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года</w:t>
            </w:r>
          </w:p>
        </w:tc>
        <w:tc>
          <w:tcPr>
            <w:tcW w:w="5245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Классные руководители</w:t>
            </w:r>
          </w:p>
        </w:tc>
      </w:tr>
      <w:tr w:rsidR="00337EA6" w:rsidRPr="00337EA6" w:rsidTr="00337EA6">
        <w:trPr>
          <w:trHeight w:val="634"/>
        </w:trPr>
        <w:tc>
          <w:tcPr>
            <w:tcW w:w="4922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Профориентационная работа по подготовке к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выбору профиля</w:t>
            </w:r>
          </w:p>
        </w:tc>
        <w:tc>
          <w:tcPr>
            <w:tcW w:w="2476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8-9</w:t>
            </w:r>
          </w:p>
        </w:tc>
        <w:tc>
          <w:tcPr>
            <w:tcW w:w="2977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В течение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года</w:t>
            </w:r>
          </w:p>
        </w:tc>
        <w:tc>
          <w:tcPr>
            <w:tcW w:w="5245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Учителя-предметники</w:t>
            </w:r>
          </w:p>
        </w:tc>
      </w:tr>
      <w:tr w:rsidR="00337EA6" w:rsidRPr="00337EA6" w:rsidTr="00337EA6">
        <w:trPr>
          <w:trHeight w:val="318"/>
        </w:trPr>
        <w:tc>
          <w:tcPr>
            <w:tcW w:w="4922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Занятия в рамках проекта по профминимуму «Билет в будущее»</w:t>
            </w:r>
          </w:p>
        </w:tc>
        <w:tc>
          <w:tcPr>
            <w:tcW w:w="2476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6</w:t>
            </w:r>
          </w:p>
        </w:tc>
        <w:tc>
          <w:tcPr>
            <w:tcW w:w="2977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Раз в неделю</w:t>
            </w:r>
          </w:p>
        </w:tc>
        <w:tc>
          <w:tcPr>
            <w:tcW w:w="5245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Классные руководители</w:t>
            </w:r>
          </w:p>
        </w:tc>
      </w:tr>
    </w:tbl>
    <w:p w:rsidR="00337EA6" w:rsidRPr="00337EA6" w:rsidRDefault="00337EA6" w:rsidP="00337EA6">
      <w:pPr>
        <w:widowControl/>
        <w:suppressAutoHyphens w:val="0"/>
        <w:rPr>
          <w:rFonts w:ascii="Bookman Old Style" w:eastAsia="Times New Roman" w:hAnsi="Bookman Old Style" w:cs="Times New Roman"/>
          <w:b/>
          <w:i/>
          <w:sz w:val="28"/>
          <w:szCs w:val="28"/>
          <w:lang w:eastAsia="ru-RU" w:bidi="ar-SA"/>
        </w:rPr>
      </w:pPr>
    </w:p>
    <w:p w:rsidR="00337EA6" w:rsidRPr="00337EA6" w:rsidRDefault="00337EA6" w:rsidP="00337EA6">
      <w:pPr>
        <w:widowControl/>
        <w:suppressAutoHyphens w:val="0"/>
        <w:rPr>
          <w:rFonts w:ascii="Bookman Old Style" w:eastAsia="Times New Roman" w:hAnsi="Bookman Old Style" w:cs="Times New Roman"/>
          <w:b/>
          <w:i/>
          <w:sz w:val="28"/>
          <w:szCs w:val="28"/>
          <w:lang w:eastAsia="ru-RU" w:bidi="ar-SA"/>
        </w:rPr>
      </w:pPr>
    </w:p>
    <w:tbl>
      <w:tblPr>
        <w:tblW w:w="16015" w:type="dxa"/>
        <w:tblInd w:w="-144" w:type="dxa"/>
        <w:tblCellMar>
          <w:top w:w="44" w:type="dxa"/>
          <w:right w:w="54" w:type="dxa"/>
        </w:tblCellMar>
        <w:tblLook w:val="04A0" w:firstRow="1" w:lastRow="0" w:firstColumn="1" w:lastColumn="0" w:noHBand="0" w:noVBand="1"/>
      </w:tblPr>
      <w:tblGrid>
        <w:gridCol w:w="3973"/>
        <w:gridCol w:w="3679"/>
        <w:gridCol w:w="3402"/>
        <w:gridCol w:w="4961"/>
      </w:tblGrid>
      <w:tr w:rsidR="00337EA6" w:rsidRPr="00337EA6" w:rsidTr="00337EA6">
        <w:trPr>
          <w:trHeight w:val="564"/>
        </w:trPr>
        <w:tc>
          <w:tcPr>
            <w:tcW w:w="160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 xml:space="preserve">План мероприятий по профилактике буллинга  </w:t>
            </w:r>
          </w:p>
        </w:tc>
      </w:tr>
      <w:tr w:rsidR="00337EA6" w:rsidRPr="00337EA6" w:rsidTr="00337EA6">
        <w:trPr>
          <w:trHeight w:val="3615"/>
        </w:trPr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ab/>
              <w:t xml:space="preserve">Информационные </w:t>
            </w: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ab/>
              <w:t xml:space="preserve">часы, </w:t>
            </w: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ab/>
              <w:t xml:space="preserve">беседы 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val="en-US"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 xml:space="preserve">(примерная тематика). </w:t>
            </w: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val="en-US" w:eastAsia="ru-RU" w:bidi="ar-SA"/>
              </w:rPr>
              <w:t xml:space="preserve">•  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val="en-US"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val="en-US" w:eastAsia="ru-RU" w:bidi="ar-SA"/>
              </w:rPr>
              <w:t xml:space="preserve"> Бояться страшно, надо действовать. </w:t>
            </w:r>
          </w:p>
          <w:p w:rsidR="00337EA6" w:rsidRPr="00337EA6" w:rsidRDefault="00337EA6" w:rsidP="00337EA6">
            <w:pPr>
              <w:widowControl/>
              <w:numPr>
                <w:ilvl w:val="0"/>
                <w:numId w:val="49"/>
              </w:numPr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 xml:space="preserve">О правилах поведения и безопасности на улице. </w:t>
            </w:r>
          </w:p>
          <w:p w:rsidR="00337EA6" w:rsidRPr="00337EA6" w:rsidRDefault="00337EA6" w:rsidP="00337EA6">
            <w:pPr>
              <w:widowControl/>
              <w:numPr>
                <w:ilvl w:val="0"/>
                <w:numId w:val="49"/>
              </w:numPr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val="en-US"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val="en-US" w:eastAsia="ru-RU" w:bidi="ar-SA"/>
              </w:rPr>
              <w:t xml:space="preserve">Я не один. </w:t>
            </w:r>
          </w:p>
          <w:p w:rsidR="00337EA6" w:rsidRPr="00337EA6" w:rsidRDefault="00337EA6" w:rsidP="00337EA6">
            <w:pPr>
              <w:widowControl/>
              <w:numPr>
                <w:ilvl w:val="0"/>
                <w:numId w:val="49"/>
              </w:numPr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val="en-US"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val="en-US" w:eastAsia="ru-RU" w:bidi="ar-SA"/>
              </w:rPr>
              <w:t xml:space="preserve">Безопасное поведение. </w:t>
            </w:r>
          </w:p>
          <w:p w:rsidR="00337EA6" w:rsidRPr="00337EA6" w:rsidRDefault="00337EA6" w:rsidP="00337EA6">
            <w:pPr>
              <w:widowControl/>
              <w:numPr>
                <w:ilvl w:val="0"/>
                <w:numId w:val="49"/>
              </w:numPr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val="en-US"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val="en-US" w:eastAsia="ru-RU" w:bidi="ar-SA"/>
              </w:rPr>
              <w:t xml:space="preserve">Что такое агрессия? </w:t>
            </w:r>
          </w:p>
          <w:p w:rsidR="00337EA6" w:rsidRPr="00337EA6" w:rsidRDefault="00337EA6" w:rsidP="00337EA6">
            <w:pPr>
              <w:widowControl/>
              <w:numPr>
                <w:ilvl w:val="0"/>
                <w:numId w:val="49"/>
              </w:numPr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val="en-US"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val="en-US" w:eastAsia="ru-RU" w:bidi="ar-SA"/>
              </w:rPr>
              <w:t xml:space="preserve">Добро против насилия. </w:t>
            </w:r>
          </w:p>
          <w:p w:rsidR="00337EA6" w:rsidRPr="00337EA6" w:rsidRDefault="00337EA6" w:rsidP="00337EA6">
            <w:pPr>
              <w:widowControl/>
              <w:numPr>
                <w:ilvl w:val="0"/>
                <w:numId w:val="49"/>
              </w:numPr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 xml:space="preserve">Как не стать жертвой насилия. </w:t>
            </w:r>
          </w:p>
          <w:p w:rsidR="00337EA6" w:rsidRPr="00337EA6" w:rsidRDefault="00337EA6" w:rsidP="00337EA6">
            <w:pPr>
              <w:widowControl/>
              <w:numPr>
                <w:ilvl w:val="0"/>
                <w:numId w:val="49"/>
              </w:numPr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 xml:space="preserve">Способы решения конфликтов с ровесниками. </w:t>
            </w:r>
          </w:p>
        </w:tc>
        <w:tc>
          <w:tcPr>
            <w:tcW w:w="3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val="en-US"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val="en-US" w:eastAsia="ru-RU" w:bidi="ar-SA"/>
              </w:rPr>
              <w:t xml:space="preserve">5-9 классы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 xml:space="preserve">Сентябрь - май 2023-2024 г.г.  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 xml:space="preserve">1 раз в месяц 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 xml:space="preserve">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val="en-US"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val="en-US" w:eastAsia="ru-RU" w:bidi="ar-SA"/>
              </w:rPr>
              <w:t xml:space="preserve">Классные руководители  5-9 классов </w:t>
            </w:r>
          </w:p>
        </w:tc>
      </w:tr>
      <w:tr w:rsidR="00337EA6" w:rsidRPr="00337EA6" w:rsidTr="00337EA6">
        <w:trPr>
          <w:trHeight w:val="1838"/>
        </w:trPr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 xml:space="preserve">Просмотр и обсуждение на классных часах художественных фильмов: </w:t>
            </w:r>
          </w:p>
          <w:p w:rsidR="00337EA6" w:rsidRPr="00337EA6" w:rsidRDefault="00337EA6" w:rsidP="00337EA6">
            <w:pPr>
              <w:widowControl/>
              <w:numPr>
                <w:ilvl w:val="0"/>
                <w:numId w:val="50"/>
              </w:numPr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val="en-US"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val="en-US" w:eastAsia="ru-RU" w:bidi="ar-SA"/>
              </w:rPr>
              <w:t xml:space="preserve">«Чучело» (1983 г.).   </w:t>
            </w:r>
          </w:p>
          <w:p w:rsidR="00337EA6" w:rsidRPr="00337EA6" w:rsidRDefault="00337EA6" w:rsidP="00337EA6">
            <w:pPr>
              <w:widowControl/>
              <w:numPr>
                <w:ilvl w:val="0"/>
                <w:numId w:val="50"/>
              </w:numPr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val="en-US"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val="en-US" w:eastAsia="ru-RU" w:bidi="ar-SA"/>
              </w:rPr>
              <w:t xml:space="preserve">«Розыгрыш» (2008 г.).  </w:t>
            </w:r>
          </w:p>
        </w:tc>
        <w:tc>
          <w:tcPr>
            <w:tcW w:w="3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val="en-US"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val="en-US" w:eastAsia="ru-RU" w:bidi="ar-SA"/>
              </w:rPr>
              <w:t xml:space="preserve">5-9 классы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 xml:space="preserve">Сентябрь - май 2023-2024 г.г.  (на каникулах) 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 xml:space="preserve"> 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 xml:space="preserve">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val="en-US"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val="en-US" w:eastAsia="ru-RU" w:bidi="ar-SA"/>
              </w:rPr>
              <w:t xml:space="preserve">Классные руководители  5-9 классов </w:t>
            </w:r>
          </w:p>
        </w:tc>
      </w:tr>
      <w:tr w:rsidR="00337EA6" w:rsidRPr="00337EA6" w:rsidTr="00337EA6">
        <w:trPr>
          <w:trHeight w:val="4373"/>
        </w:trPr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lastRenderedPageBreak/>
              <w:t xml:space="preserve">Читательские конференции по книгам (эпизодам), раскрывающим проблему буллинга (примерная литература): </w:t>
            </w:r>
          </w:p>
          <w:p w:rsidR="00337EA6" w:rsidRPr="00337EA6" w:rsidRDefault="00337EA6" w:rsidP="00337EA6">
            <w:pPr>
              <w:widowControl/>
              <w:numPr>
                <w:ilvl w:val="0"/>
                <w:numId w:val="51"/>
              </w:numPr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val="en-US"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val="en-US" w:eastAsia="ru-RU" w:bidi="ar-SA"/>
              </w:rPr>
              <w:t xml:space="preserve">Хосе Тассиес «Украденные имена». </w:t>
            </w:r>
          </w:p>
          <w:p w:rsidR="00337EA6" w:rsidRPr="00337EA6" w:rsidRDefault="00337EA6" w:rsidP="00337EA6">
            <w:pPr>
              <w:widowControl/>
              <w:numPr>
                <w:ilvl w:val="0"/>
                <w:numId w:val="51"/>
              </w:numPr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val="en-US"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val="en-US" w:eastAsia="ru-RU" w:bidi="ar-SA"/>
              </w:rPr>
              <w:t xml:space="preserve">В.Н. Ватан «Заморыш». </w:t>
            </w:r>
          </w:p>
          <w:p w:rsidR="00337EA6" w:rsidRPr="00337EA6" w:rsidRDefault="00337EA6" w:rsidP="00337EA6">
            <w:pPr>
              <w:widowControl/>
              <w:numPr>
                <w:ilvl w:val="0"/>
                <w:numId w:val="51"/>
              </w:numPr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 xml:space="preserve">Е.В. Мурашов «Класс коррекции». </w:t>
            </w:r>
          </w:p>
          <w:p w:rsidR="00337EA6" w:rsidRPr="00337EA6" w:rsidRDefault="00337EA6" w:rsidP="00337EA6">
            <w:pPr>
              <w:widowControl/>
              <w:numPr>
                <w:ilvl w:val="0"/>
                <w:numId w:val="51"/>
              </w:numPr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val="en-US"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val="en-US" w:eastAsia="ru-RU" w:bidi="ar-SA"/>
              </w:rPr>
              <w:t xml:space="preserve">Алексей Сережкин «Ученик». </w:t>
            </w:r>
          </w:p>
          <w:p w:rsidR="00337EA6" w:rsidRPr="00337EA6" w:rsidRDefault="00337EA6" w:rsidP="00337EA6">
            <w:pPr>
              <w:widowControl/>
              <w:numPr>
                <w:ilvl w:val="0"/>
                <w:numId w:val="51"/>
              </w:numPr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val="en-US"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val="en-US" w:eastAsia="ru-RU" w:bidi="ar-SA"/>
              </w:rPr>
              <w:t xml:space="preserve">Андрей Богословский «Верочка». </w:t>
            </w:r>
          </w:p>
          <w:p w:rsidR="00337EA6" w:rsidRPr="00337EA6" w:rsidRDefault="00337EA6" w:rsidP="00337EA6">
            <w:pPr>
              <w:widowControl/>
              <w:numPr>
                <w:ilvl w:val="0"/>
                <w:numId w:val="51"/>
              </w:numPr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val="en-US"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val="en-US" w:eastAsia="ru-RU" w:bidi="ar-SA"/>
              </w:rPr>
              <w:t xml:space="preserve">Джоди Пиколт «Девятнадцать минут» </w:t>
            </w:r>
          </w:p>
        </w:tc>
        <w:tc>
          <w:tcPr>
            <w:tcW w:w="3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val="en-US"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val="en-US" w:eastAsia="ru-RU" w:bidi="ar-SA"/>
              </w:rPr>
              <w:t xml:space="preserve">5-9 классы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 xml:space="preserve">Сентябрь - май 2023-2024 г.г.  (на каникулах) 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 xml:space="preserve">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 xml:space="preserve">Зав. библиотекой 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 xml:space="preserve"> </w:t>
            </w:r>
          </w:p>
        </w:tc>
      </w:tr>
      <w:tr w:rsidR="00337EA6" w:rsidRPr="00337EA6" w:rsidTr="00337EA6">
        <w:trPr>
          <w:trHeight w:val="3521"/>
        </w:trPr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 xml:space="preserve">Цикл лекций по межличностному общению: </w:t>
            </w:r>
          </w:p>
          <w:p w:rsidR="00337EA6" w:rsidRPr="00337EA6" w:rsidRDefault="00337EA6" w:rsidP="00337EA6">
            <w:pPr>
              <w:widowControl/>
              <w:numPr>
                <w:ilvl w:val="0"/>
                <w:numId w:val="52"/>
              </w:numPr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 xml:space="preserve">Стиль поведения. Умеем ли мы общаться? </w:t>
            </w:r>
          </w:p>
          <w:p w:rsidR="00337EA6" w:rsidRPr="00337EA6" w:rsidRDefault="00337EA6" w:rsidP="00337EA6">
            <w:pPr>
              <w:widowControl/>
              <w:numPr>
                <w:ilvl w:val="0"/>
                <w:numId w:val="52"/>
              </w:numPr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val="en-US"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val="en-US" w:eastAsia="ru-RU" w:bidi="ar-SA"/>
              </w:rPr>
              <w:t xml:space="preserve">Профилактика насилия в подростковом сообществе </w:t>
            </w:r>
          </w:p>
          <w:p w:rsidR="00337EA6" w:rsidRPr="00337EA6" w:rsidRDefault="00337EA6" w:rsidP="00337EA6">
            <w:pPr>
              <w:widowControl/>
              <w:numPr>
                <w:ilvl w:val="0"/>
                <w:numId w:val="52"/>
              </w:numPr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val="en-US"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val="en-US" w:eastAsia="ru-RU" w:bidi="ar-SA"/>
              </w:rPr>
              <w:t xml:space="preserve">Стратегии безопасного поведения </w:t>
            </w:r>
          </w:p>
          <w:p w:rsidR="00337EA6" w:rsidRPr="00337EA6" w:rsidRDefault="00337EA6" w:rsidP="00337EA6">
            <w:pPr>
              <w:widowControl/>
              <w:numPr>
                <w:ilvl w:val="0"/>
                <w:numId w:val="52"/>
              </w:numPr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 xml:space="preserve">Недопустимость насилия и жестокости </w:t>
            </w: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lastRenderedPageBreak/>
              <w:t xml:space="preserve">в обращении со сверстниками </w:t>
            </w:r>
          </w:p>
        </w:tc>
        <w:tc>
          <w:tcPr>
            <w:tcW w:w="3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val="en-US"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val="en-US" w:eastAsia="ru-RU" w:bidi="ar-SA"/>
              </w:rPr>
              <w:lastRenderedPageBreak/>
              <w:t xml:space="preserve">5-9 классы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val="en-US"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val="en-US" w:eastAsia="ru-RU" w:bidi="ar-SA"/>
              </w:rPr>
              <w:t xml:space="preserve">Сентябрь - май 2023-2024г.г.  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val="en-US"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val="en-US" w:eastAsia="ru-RU" w:bidi="ar-SA"/>
              </w:rPr>
              <w:t xml:space="preserve">  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val="en-US"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val="en-US" w:eastAsia="ru-RU" w:bidi="ar-SA"/>
              </w:rPr>
              <w:t xml:space="preserve">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 xml:space="preserve">Педагог-психолог  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 xml:space="preserve"> 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 xml:space="preserve"> </w:t>
            </w:r>
          </w:p>
        </w:tc>
      </w:tr>
      <w:tr w:rsidR="00337EA6" w:rsidRPr="00337EA6" w:rsidTr="00337EA6">
        <w:trPr>
          <w:trHeight w:val="562"/>
        </w:trPr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lastRenderedPageBreak/>
              <w:t xml:space="preserve">Индивидуальные консультации обучающихся (по результатам </w:t>
            </w:r>
          </w:p>
        </w:tc>
        <w:tc>
          <w:tcPr>
            <w:tcW w:w="3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val="en-US"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val="en-US" w:eastAsia="ru-RU" w:bidi="ar-SA"/>
              </w:rPr>
              <w:t xml:space="preserve">5-9 классы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val="en-US"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val="en-US" w:eastAsia="ru-RU" w:bidi="ar-SA"/>
              </w:rPr>
              <w:t xml:space="preserve">Сентябрь - май 2023-2024г.г. 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 xml:space="preserve">Педагог-психолог  </w:t>
            </w:r>
          </w:p>
        </w:tc>
      </w:tr>
    </w:tbl>
    <w:p w:rsidR="00337EA6" w:rsidRPr="00337EA6" w:rsidRDefault="00337EA6" w:rsidP="00337EA6">
      <w:pPr>
        <w:widowControl/>
        <w:suppressAutoHyphens w:val="0"/>
        <w:rPr>
          <w:rFonts w:ascii="Bookman Old Style" w:eastAsia="Times New Roman" w:hAnsi="Bookman Old Style" w:cs="Times New Roman"/>
          <w:b/>
          <w:i/>
          <w:sz w:val="28"/>
          <w:szCs w:val="28"/>
          <w:lang w:eastAsia="ru-RU" w:bidi="ar-SA"/>
        </w:rPr>
      </w:pPr>
    </w:p>
    <w:tbl>
      <w:tblPr>
        <w:tblW w:w="16014" w:type="dxa"/>
        <w:tblInd w:w="-143" w:type="dxa"/>
        <w:tblCellMar>
          <w:top w:w="9" w:type="dxa"/>
          <w:left w:w="107" w:type="dxa"/>
          <w:right w:w="50" w:type="dxa"/>
        </w:tblCellMar>
        <w:tblLook w:val="04A0" w:firstRow="1" w:lastRow="0" w:firstColumn="1" w:lastColumn="0" w:noHBand="0" w:noVBand="1"/>
      </w:tblPr>
      <w:tblGrid>
        <w:gridCol w:w="3972"/>
        <w:gridCol w:w="1700"/>
        <w:gridCol w:w="1985"/>
        <w:gridCol w:w="8357"/>
      </w:tblGrid>
      <w:tr w:rsidR="00337EA6" w:rsidRPr="00337EA6" w:rsidTr="00337EA6">
        <w:trPr>
          <w:trHeight w:val="989"/>
        </w:trPr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 xml:space="preserve">диагностики, общение со сверстниками, детско-родительские отношения, конфликты)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 xml:space="preserve">  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 xml:space="preserve"> </w:t>
            </w:r>
          </w:p>
        </w:tc>
        <w:tc>
          <w:tcPr>
            <w:tcW w:w="8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 xml:space="preserve"> 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 xml:space="preserve"> </w:t>
            </w:r>
          </w:p>
        </w:tc>
      </w:tr>
      <w:tr w:rsidR="00337EA6" w:rsidRPr="00337EA6" w:rsidTr="00337EA6">
        <w:trPr>
          <w:trHeight w:val="2970"/>
        </w:trPr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 xml:space="preserve">Креативная деятельность: 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 xml:space="preserve">плакат «Мы против буллинга!»   </w:t>
            </w:r>
          </w:p>
          <w:p w:rsidR="00337EA6" w:rsidRPr="00337EA6" w:rsidRDefault="00337EA6" w:rsidP="00337EA6">
            <w:pPr>
              <w:widowControl/>
              <w:numPr>
                <w:ilvl w:val="0"/>
                <w:numId w:val="53"/>
              </w:numPr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 xml:space="preserve">творческие поделки «Гармония – в цвете, гармония – в душе, гармония – в жизни» </w:t>
            </w:r>
          </w:p>
          <w:p w:rsidR="00337EA6" w:rsidRPr="00337EA6" w:rsidRDefault="00337EA6" w:rsidP="00337EA6">
            <w:pPr>
              <w:widowControl/>
              <w:numPr>
                <w:ilvl w:val="0"/>
                <w:numId w:val="53"/>
              </w:numPr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val="en-US"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val="en-US" w:eastAsia="ru-RU" w:bidi="ar-SA"/>
              </w:rPr>
              <w:t xml:space="preserve">презентация «Стоп насилию!» </w:t>
            </w:r>
          </w:p>
          <w:p w:rsidR="00337EA6" w:rsidRPr="00337EA6" w:rsidRDefault="00337EA6" w:rsidP="00337EA6">
            <w:pPr>
              <w:widowControl/>
              <w:numPr>
                <w:ilvl w:val="0"/>
                <w:numId w:val="53"/>
              </w:numPr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 xml:space="preserve">сочинение, эссе «Дружба – главное чудо»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val="en-US"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val="en-US" w:eastAsia="ru-RU" w:bidi="ar-SA"/>
              </w:rPr>
              <w:t xml:space="preserve">5-9 классы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val="en-US"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val="en-US" w:eastAsia="ru-RU" w:bidi="ar-SA"/>
              </w:rPr>
              <w:t xml:space="preserve">Сентябрь - май 2023-2024 г.г. </w:t>
            </w:r>
          </w:p>
        </w:tc>
        <w:tc>
          <w:tcPr>
            <w:tcW w:w="8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val="en-US"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val="en-US" w:eastAsia="ru-RU" w:bidi="ar-SA"/>
              </w:rPr>
              <w:t xml:space="preserve">Классные руководители  5-9 классов </w:t>
            </w:r>
          </w:p>
        </w:tc>
      </w:tr>
    </w:tbl>
    <w:p w:rsidR="00337EA6" w:rsidRPr="00337EA6" w:rsidRDefault="00337EA6" w:rsidP="00337EA6">
      <w:pPr>
        <w:widowControl/>
        <w:suppressAutoHyphens w:val="0"/>
        <w:rPr>
          <w:rFonts w:ascii="Bookman Old Style" w:eastAsia="Times New Roman" w:hAnsi="Bookman Old Style" w:cs="Times New Roman"/>
          <w:b/>
          <w:i/>
          <w:sz w:val="28"/>
          <w:szCs w:val="28"/>
          <w:lang w:eastAsia="ru-RU" w:bidi="ar-SA"/>
        </w:rPr>
        <w:sectPr w:rsidR="00337EA6" w:rsidRPr="00337EA6" w:rsidSect="00337EA6">
          <w:pgSz w:w="16840" w:h="11910" w:orient="landscape"/>
          <w:pgMar w:top="620" w:right="700" w:bottom="0" w:left="280" w:header="360" w:footer="360" w:gutter="0"/>
          <w:cols w:space="720"/>
          <w:docGrid w:linePitch="299"/>
        </w:sectPr>
      </w:pPr>
    </w:p>
    <w:p w:rsidR="00337EA6" w:rsidRPr="00337EA6" w:rsidRDefault="00337EA6" w:rsidP="00337EA6">
      <w:pPr>
        <w:widowControl/>
        <w:suppressAutoHyphens w:val="0"/>
        <w:rPr>
          <w:rFonts w:ascii="Bookman Old Style" w:eastAsia="Times New Roman" w:hAnsi="Bookman Old Style" w:cs="Times New Roman"/>
          <w:b/>
          <w:i/>
          <w:sz w:val="28"/>
          <w:szCs w:val="28"/>
          <w:lang w:eastAsia="ru-RU" w:bidi="ar-SA"/>
        </w:rPr>
      </w:pPr>
    </w:p>
    <w:tbl>
      <w:tblPr>
        <w:tblW w:w="15842" w:type="dxa"/>
        <w:tblInd w:w="11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929"/>
        <w:gridCol w:w="1651"/>
        <w:gridCol w:w="2303"/>
        <w:gridCol w:w="4723"/>
        <w:gridCol w:w="236"/>
      </w:tblGrid>
      <w:tr w:rsidR="00337EA6" w:rsidRPr="00337EA6" w:rsidTr="00337EA6">
        <w:trPr>
          <w:trHeight w:val="441"/>
        </w:trPr>
        <w:tc>
          <w:tcPr>
            <w:tcW w:w="15702" w:type="dxa"/>
            <w:gridSpan w:val="4"/>
            <w:tcBorders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CCFF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Модуль «Взаимодействие с родителями (законными представителями)»</w:t>
            </w:r>
          </w:p>
        </w:tc>
        <w:tc>
          <w:tcPr>
            <w:tcW w:w="14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</w:p>
        </w:tc>
      </w:tr>
      <w:tr w:rsidR="00337EA6" w:rsidRPr="00337EA6" w:rsidTr="00337EA6">
        <w:trPr>
          <w:trHeight w:val="299"/>
        </w:trPr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Дела, события, мероприятия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Классы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Дата</w:t>
            </w:r>
          </w:p>
        </w:tc>
        <w:tc>
          <w:tcPr>
            <w:tcW w:w="4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Ответственные</w:t>
            </w:r>
          </w:p>
        </w:tc>
        <w:tc>
          <w:tcPr>
            <w:tcW w:w="1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</w:p>
        </w:tc>
      </w:tr>
      <w:tr w:rsidR="00337EA6" w:rsidRPr="00337EA6" w:rsidTr="00337EA6">
        <w:trPr>
          <w:trHeight w:val="829"/>
        </w:trPr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Заседания Родительских комитетов классов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5-9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В течение учебного года</w:t>
            </w:r>
          </w:p>
        </w:tc>
        <w:tc>
          <w:tcPr>
            <w:tcW w:w="4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Председатели родительских комитетов</w:t>
            </w:r>
          </w:p>
        </w:tc>
        <w:tc>
          <w:tcPr>
            <w:tcW w:w="1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</w:p>
        </w:tc>
      </w:tr>
      <w:tr w:rsidR="00337EA6" w:rsidRPr="00337EA6" w:rsidTr="00337EA6">
        <w:trPr>
          <w:trHeight w:val="553"/>
        </w:trPr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Взаимодействие с социально-педагогической службой школы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5-9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Сентябрь - май</w:t>
            </w:r>
          </w:p>
        </w:tc>
        <w:tc>
          <w:tcPr>
            <w:tcW w:w="4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социальный педагог</w:t>
            </w:r>
          </w:p>
        </w:tc>
        <w:tc>
          <w:tcPr>
            <w:tcW w:w="1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</w:p>
        </w:tc>
      </w:tr>
      <w:tr w:rsidR="00337EA6" w:rsidRPr="00337EA6" w:rsidTr="00337EA6">
        <w:trPr>
          <w:trHeight w:val="552"/>
        </w:trPr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Родительские собрания - Даты и темы планируете для своего класса на год!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5-9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2 раза в триместр</w:t>
            </w:r>
          </w:p>
        </w:tc>
        <w:tc>
          <w:tcPr>
            <w:tcW w:w="4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Классные руководители</w:t>
            </w:r>
          </w:p>
        </w:tc>
        <w:tc>
          <w:tcPr>
            <w:tcW w:w="1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</w:p>
        </w:tc>
      </w:tr>
      <w:tr w:rsidR="00337EA6" w:rsidRPr="00337EA6" w:rsidTr="00337EA6">
        <w:trPr>
          <w:trHeight w:val="1662"/>
        </w:trPr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Раздел «Информация для родителей» на сайте школы: по социальным вопросам, профориентации, безопасности, психологического благополучия, профилактики вредных привычек и правонарушений и т.д.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5-9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В течение года</w:t>
            </w:r>
          </w:p>
        </w:tc>
        <w:tc>
          <w:tcPr>
            <w:tcW w:w="4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заместитель директора по ВР</w:t>
            </w:r>
          </w:p>
        </w:tc>
        <w:tc>
          <w:tcPr>
            <w:tcW w:w="1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</w:p>
        </w:tc>
      </w:tr>
      <w:tr w:rsidR="00337EA6" w:rsidRPr="00337EA6" w:rsidTr="00337EA6">
        <w:trPr>
          <w:trHeight w:val="829"/>
        </w:trPr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Индивидуальная работа с семьями: в трудной жизненной ситуации, малообеспеченными и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многодетными, «Группы риска»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5-9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В течение года</w:t>
            </w:r>
          </w:p>
        </w:tc>
        <w:tc>
          <w:tcPr>
            <w:tcW w:w="4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Классные руководители социальный педагог</w:t>
            </w:r>
          </w:p>
        </w:tc>
        <w:tc>
          <w:tcPr>
            <w:tcW w:w="1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</w:p>
        </w:tc>
      </w:tr>
      <w:tr w:rsidR="00337EA6" w:rsidRPr="00337EA6" w:rsidTr="00337EA6">
        <w:trPr>
          <w:trHeight w:val="556"/>
        </w:trPr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Работа с родителями по организации горячего питания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5-9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Сентябрь - май</w:t>
            </w:r>
          </w:p>
        </w:tc>
        <w:tc>
          <w:tcPr>
            <w:tcW w:w="4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Соцпедагог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Классные руководители</w:t>
            </w:r>
          </w:p>
        </w:tc>
        <w:tc>
          <w:tcPr>
            <w:tcW w:w="1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</w:p>
        </w:tc>
      </w:tr>
      <w:tr w:rsidR="00337EA6" w:rsidRPr="00337EA6" w:rsidTr="00337EA6">
        <w:trPr>
          <w:trHeight w:val="828"/>
        </w:trPr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Мониторинг удовлетворённости образовательным и воспитательным процессом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5-9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В</w:t>
            </w: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ab/>
              <w:t>течение года</w:t>
            </w:r>
          </w:p>
        </w:tc>
        <w:tc>
          <w:tcPr>
            <w:tcW w:w="4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Администрация школы</w:t>
            </w:r>
          </w:p>
        </w:tc>
        <w:tc>
          <w:tcPr>
            <w:tcW w:w="1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</w:p>
        </w:tc>
      </w:tr>
      <w:tr w:rsidR="00337EA6" w:rsidRPr="00337EA6" w:rsidTr="00337EA6">
        <w:trPr>
          <w:trHeight w:val="405"/>
        </w:trPr>
        <w:tc>
          <w:tcPr>
            <w:tcW w:w="157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FF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Модуль «Детские общественные объединения»</w:t>
            </w:r>
          </w:p>
        </w:tc>
        <w:tc>
          <w:tcPr>
            <w:tcW w:w="1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</w:p>
        </w:tc>
      </w:tr>
      <w:tr w:rsidR="00337EA6" w:rsidRPr="00337EA6" w:rsidTr="00337EA6">
        <w:trPr>
          <w:trHeight w:val="279"/>
        </w:trPr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Дела, события, мероприятия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Класс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Дата</w:t>
            </w:r>
          </w:p>
        </w:tc>
        <w:tc>
          <w:tcPr>
            <w:tcW w:w="4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Ответственные</w:t>
            </w:r>
          </w:p>
        </w:tc>
        <w:tc>
          <w:tcPr>
            <w:tcW w:w="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</w:p>
        </w:tc>
      </w:tr>
      <w:tr w:rsidR="00337EA6" w:rsidRPr="00337EA6" w:rsidTr="00337EA6">
        <w:trPr>
          <w:trHeight w:val="552"/>
        </w:trPr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Дни единых действий РДДМ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5-9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По плану РДДМ</w:t>
            </w:r>
          </w:p>
        </w:tc>
        <w:tc>
          <w:tcPr>
            <w:tcW w:w="4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Актив РДДМ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Советник по воспитанию</w:t>
            </w:r>
          </w:p>
        </w:tc>
        <w:tc>
          <w:tcPr>
            <w:tcW w:w="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</w:p>
        </w:tc>
      </w:tr>
      <w:tr w:rsidR="00337EA6" w:rsidRPr="00337EA6" w:rsidTr="00337EA6">
        <w:trPr>
          <w:trHeight w:val="553"/>
        </w:trPr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Участие в Проекте «Большая перемена»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5-9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По плану РДДМ</w:t>
            </w:r>
          </w:p>
        </w:tc>
        <w:tc>
          <w:tcPr>
            <w:tcW w:w="4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Классные руководители Советник по воспитанию</w:t>
            </w:r>
          </w:p>
        </w:tc>
        <w:tc>
          <w:tcPr>
            <w:tcW w:w="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</w:p>
        </w:tc>
      </w:tr>
      <w:tr w:rsidR="00337EA6" w:rsidRPr="00337EA6" w:rsidTr="00337EA6">
        <w:trPr>
          <w:trHeight w:val="407"/>
        </w:trPr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Всероссийская акция «Кросс наций»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5-9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16 сентября</w:t>
            </w:r>
          </w:p>
        </w:tc>
        <w:tc>
          <w:tcPr>
            <w:tcW w:w="4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Учителя физкультуры</w:t>
            </w:r>
          </w:p>
        </w:tc>
        <w:tc>
          <w:tcPr>
            <w:tcW w:w="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</w:p>
        </w:tc>
      </w:tr>
      <w:tr w:rsidR="00337EA6" w:rsidRPr="00337EA6" w:rsidTr="00337EA6">
        <w:trPr>
          <w:trHeight w:val="556"/>
        </w:trPr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lastRenderedPageBreak/>
              <w:t>Участие</w:t>
            </w: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ab/>
              <w:t>Юнармейцев</w:t>
            </w: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ab/>
              <w:t>в</w:t>
            </w: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ab/>
              <w:t>патриотических мероприятиях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5-9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В течение года</w:t>
            </w:r>
          </w:p>
        </w:tc>
        <w:tc>
          <w:tcPr>
            <w:tcW w:w="4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Педагог - организатор</w:t>
            </w:r>
          </w:p>
        </w:tc>
        <w:tc>
          <w:tcPr>
            <w:tcW w:w="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</w:p>
        </w:tc>
      </w:tr>
      <w:tr w:rsidR="00337EA6" w:rsidRPr="00337EA6" w:rsidTr="00337EA6">
        <w:trPr>
          <w:trHeight w:val="828"/>
        </w:trPr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lastRenderedPageBreak/>
              <w:t xml:space="preserve">Участие во Всероссийских проектах по активностям РДДМ - </w:t>
            </w: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u w:val="single"/>
                <w:lang w:eastAsia="ru-RU" w:bidi="ar-SA"/>
              </w:rPr>
              <w:t>https://xn--</w:t>
            </w: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 xml:space="preserve"> </w:t>
            </w: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u w:val="single"/>
                <w:lang w:eastAsia="ru-RU" w:bidi="ar-SA"/>
              </w:rPr>
              <w:t>90acagbhgpca7c8c7f.xn--p1ai/projects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5-9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По плану РДДМ</w:t>
            </w:r>
          </w:p>
        </w:tc>
        <w:tc>
          <w:tcPr>
            <w:tcW w:w="4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Классные руководители</w:t>
            </w:r>
          </w:p>
        </w:tc>
        <w:tc>
          <w:tcPr>
            <w:tcW w:w="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</w:p>
        </w:tc>
      </w:tr>
      <w:tr w:rsidR="00337EA6" w:rsidRPr="00337EA6" w:rsidTr="00337EA6">
        <w:trPr>
          <w:trHeight w:val="554"/>
        </w:trPr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Участие в благотворительных акциях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5-9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В течение года</w:t>
            </w:r>
          </w:p>
        </w:tc>
        <w:tc>
          <w:tcPr>
            <w:tcW w:w="4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Классные руководители</w:t>
            </w:r>
          </w:p>
        </w:tc>
        <w:tc>
          <w:tcPr>
            <w:tcW w:w="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</w:p>
        </w:tc>
      </w:tr>
      <w:tr w:rsidR="00337EA6" w:rsidRPr="00337EA6" w:rsidTr="00337EA6">
        <w:trPr>
          <w:trHeight w:val="552"/>
        </w:trPr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Участие в проекте «Добро не уходит на каникулы»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5-9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По плану РДДМ</w:t>
            </w:r>
          </w:p>
        </w:tc>
        <w:tc>
          <w:tcPr>
            <w:tcW w:w="4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Классные руководители</w:t>
            </w:r>
          </w:p>
        </w:tc>
        <w:tc>
          <w:tcPr>
            <w:tcW w:w="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</w:p>
        </w:tc>
      </w:tr>
      <w:tr w:rsidR="00337EA6" w:rsidRPr="00337EA6" w:rsidTr="00337EA6">
        <w:trPr>
          <w:trHeight w:val="554"/>
        </w:trPr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Участие во Всероссийском Эко-проекте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«На связи с природой»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5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По плану РДДМ</w:t>
            </w:r>
          </w:p>
        </w:tc>
        <w:tc>
          <w:tcPr>
            <w:tcW w:w="4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Советник по воспитанию</w:t>
            </w:r>
          </w:p>
        </w:tc>
        <w:tc>
          <w:tcPr>
            <w:tcW w:w="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</w:p>
        </w:tc>
      </w:tr>
      <w:tr w:rsidR="00337EA6" w:rsidRPr="00337EA6" w:rsidTr="00337EA6">
        <w:trPr>
          <w:trHeight w:val="275"/>
        </w:trPr>
        <w:tc>
          <w:tcPr>
            <w:tcW w:w="157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FF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Модуль «Самоуправление»</w:t>
            </w:r>
          </w:p>
        </w:tc>
        <w:tc>
          <w:tcPr>
            <w:tcW w:w="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</w:p>
        </w:tc>
      </w:tr>
      <w:tr w:rsidR="00337EA6" w:rsidRPr="00337EA6" w:rsidTr="00337EA6">
        <w:trPr>
          <w:trHeight w:val="278"/>
        </w:trPr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Дела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Класс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Дата</w:t>
            </w:r>
          </w:p>
        </w:tc>
        <w:tc>
          <w:tcPr>
            <w:tcW w:w="4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Ответственные</w:t>
            </w:r>
          </w:p>
        </w:tc>
        <w:tc>
          <w:tcPr>
            <w:tcW w:w="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</w:p>
        </w:tc>
      </w:tr>
      <w:tr w:rsidR="00337EA6" w:rsidRPr="00337EA6" w:rsidTr="00337EA6">
        <w:trPr>
          <w:trHeight w:val="552"/>
        </w:trPr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Организация дежурства по школе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5-9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В течение года</w:t>
            </w:r>
          </w:p>
        </w:tc>
        <w:tc>
          <w:tcPr>
            <w:tcW w:w="4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Классные руководители</w:t>
            </w:r>
          </w:p>
        </w:tc>
        <w:tc>
          <w:tcPr>
            <w:tcW w:w="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</w:p>
        </w:tc>
      </w:tr>
      <w:tr w:rsidR="00337EA6" w:rsidRPr="00337EA6" w:rsidTr="00337EA6">
        <w:trPr>
          <w:trHeight w:val="550"/>
        </w:trPr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Организация дежурства по классу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5-9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В течение года</w:t>
            </w:r>
          </w:p>
        </w:tc>
        <w:tc>
          <w:tcPr>
            <w:tcW w:w="4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Актив класса</w:t>
            </w:r>
          </w:p>
        </w:tc>
        <w:tc>
          <w:tcPr>
            <w:tcW w:w="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</w:p>
        </w:tc>
      </w:tr>
      <w:tr w:rsidR="00337EA6" w:rsidRPr="00337EA6" w:rsidTr="00337EA6">
        <w:trPr>
          <w:trHeight w:val="275"/>
        </w:trPr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Совет Актива РДДМ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5-9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1 раз в месяц</w:t>
            </w:r>
          </w:p>
        </w:tc>
        <w:tc>
          <w:tcPr>
            <w:tcW w:w="4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Советник по воспитанию</w:t>
            </w:r>
          </w:p>
        </w:tc>
        <w:tc>
          <w:tcPr>
            <w:tcW w:w="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</w:p>
        </w:tc>
      </w:tr>
      <w:tr w:rsidR="00337EA6" w:rsidRPr="00337EA6" w:rsidTr="00337EA6">
        <w:trPr>
          <w:trHeight w:val="551"/>
        </w:trPr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Участие во Всероссийских, Региональных, Муниципальных проектах, Акциях, мероприятиях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5-9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По плану РДДМ</w:t>
            </w:r>
          </w:p>
        </w:tc>
        <w:tc>
          <w:tcPr>
            <w:tcW w:w="4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Актив РДДМ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Советник по воспитанию</w:t>
            </w:r>
          </w:p>
        </w:tc>
        <w:tc>
          <w:tcPr>
            <w:tcW w:w="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</w:p>
        </w:tc>
      </w:tr>
    </w:tbl>
    <w:p w:rsidR="00337EA6" w:rsidRPr="00337EA6" w:rsidRDefault="00337EA6" w:rsidP="00337EA6">
      <w:pPr>
        <w:widowControl/>
        <w:suppressAutoHyphens w:val="0"/>
        <w:rPr>
          <w:rFonts w:ascii="Bookman Old Style" w:eastAsia="Times New Roman" w:hAnsi="Bookman Old Style" w:cs="Times New Roman"/>
          <w:b/>
          <w:i/>
          <w:sz w:val="28"/>
          <w:szCs w:val="28"/>
          <w:lang w:eastAsia="ru-RU" w:bidi="ar-SA"/>
        </w:rPr>
        <w:sectPr w:rsidR="00337EA6" w:rsidRPr="00337EA6" w:rsidSect="00337EA6">
          <w:pgSz w:w="16840" w:h="11910" w:orient="landscape"/>
          <w:pgMar w:top="620" w:right="700" w:bottom="0" w:left="280" w:header="360" w:footer="360" w:gutter="0"/>
          <w:cols w:space="720"/>
          <w:docGrid w:linePitch="299"/>
        </w:sectPr>
      </w:pPr>
    </w:p>
    <w:p w:rsidR="00337EA6" w:rsidRPr="00337EA6" w:rsidRDefault="00337EA6" w:rsidP="00337EA6">
      <w:pPr>
        <w:widowControl/>
        <w:suppressAutoHyphens w:val="0"/>
        <w:rPr>
          <w:rFonts w:ascii="Bookman Old Style" w:eastAsia="Times New Roman" w:hAnsi="Bookman Old Style" w:cs="Times New Roman"/>
          <w:b/>
          <w:i/>
          <w:sz w:val="28"/>
          <w:szCs w:val="28"/>
          <w:lang w:eastAsia="ru-RU" w:bidi="ar-SA"/>
        </w:rPr>
      </w:pPr>
    </w:p>
    <w:tbl>
      <w:tblPr>
        <w:tblpPr w:leftFromText="180" w:rightFromText="180" w:vertAnchor="text" w:tblpY="1"/>
        <w:tblOverlap w:val="never"/>
        <w:tblW w:w="157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922"/>
        <w:gridCol w:w="3437"/>
        <w:gridCol w:w="3543"/>
        <w:gridCol w:w="3828"/>
      </w:tblGrid>
      <w:tr w:rsidR="00337EA6" w:rsidRPr="00337EA6" w:rsidTr="00337EA6">
        <w:trPr>
          <w:trHeight w:val="433"/>
        </w:trPr>
        <w:tc>
          <w:tcPr>
            <w:tcW w:w="157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CCFF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Модуль «Профилактика и безопасность»</w:t>
            </w:r>
          </w:p>
        </w:tc>
      </w:tr>
      <w:tr w:rsidR="00337EA6" w:rsidRPr="00337EA6" w:rsidTr="00337EA6">
        <w:trPr>
          <w:trHeight w:val="552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Дела, события, мероприятия</w:t>
            </w:r>
          </w:p>
        </w:tc>
        <w:tc>
          <w:tcPr>
            <w:tcW w:w="3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Классы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Дата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Ответственные</w:t>
            </w:r>
          </w:p>
        </w:tc>
      </w:tr>
      <w:tr w:rsidR="00337EA6" w:rsidRPr="00337EA6" w:rsidTr="00337EA6">
        <w:trPr>
          <w:trHeight w:val="826"/>
        </w:trPr>
        <w:tc>
          <w:tcPr>
            <w:tcW w:w="4922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Беседы о правилах ПДД, ППБ, правилах поведения учащихся в школе, общественных местах. Вводные инструктажи.</w:t>
            </w:r>
          </w:p>
        </w:tc>
        <w:tc>
          <w:tcPr>
            <w:tcW w:w="3437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5-9</w:t>
            </w:r>
          </w:p>
        </w:tc>
        <w:tc>
          <w:tcPr>
            <w:tcW w:w="3543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4-9 сентября</w:t>
            </w:r>
          </w:p>
        </w:tc>
        <w:tc>
          <w:tcPr>
            <w:tcW w:w="3828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Классные руководители</w:t>
            </w:r>
          </w:p>
        </w:tc>
      </w:tr>
      <w:tr w:rsidR="00337EA6" w:rsidRPr="00337EA6" w:rsidTr="00337EA6">
        <w:trPr>
          <w:trHeight w:val="552"/>
        </w:trPr>
        <w:tc>
          <w:tcPr>
            <w:tcW w:w="4922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Учебная эвакуация</w:t>
            </w:r>
          </w:p>
        </w:tc>
        <w:tc>
          <w:tcPr>
            <w:tcW w:w="3437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5-9</w:t>
            </w:r>
          </w:p>
        </w:tc>
        <w:tc>
          <w:tcPr>
            <w:tcW w:w="3543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Начало сентября</w:t>
            </w:r>
          </w:p>
        </w:tc>
        <w:tc>
          <w:tcPr>
            <w:tcW w:w="3828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Директор школы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классные руководители</w:t>
            </w:r>
          </w:p>
        </w:tc>
      </w:tr>
      <w:tr w:rsidR="00337EA6" w:rsidRPr="00337EA6" w:rsidTr="00337EA6">
        <w:trPr>
          <w:trHeight w:val="505"/>
        </w:trPr>
        <w:tc>
          <w:tcPr>
            <w:tcW w:w="4922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«15 минут о безопасности» Даты и темы планируете для своего класса на год!</w:t>
            </w:r>
          </w:p>
        </w:tc>
        <w:tc>
          <w:tcPr>
            <w:tcW w:w="3437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5-9</w:t>
            </w:r>
          </w:p>
        </w:tc>
        <w:tc>
          <w:tcPr>
            <w:tcW w:w="3543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1 раз в месяц</w:t>
            </w:r>
          </w:p>
        </w:tc>
        <w:tc>
          <w:tcPr>
            <w:tcW w:w="3828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Классные руководители</w:t>
            </w:r>
          </w:p>
        </w:tc>
      </w:tr>
      <w:tr w:rsidR="00337EA6" w:rsidRPr="00337EA6" w:rsidTr="00337EA6">
        <w:trPr>
          <w:trHeight w:val="550"/>
        </w:trPr>
        <w:tc>
          <w:tcPr>
            <w:tcW w:w="4922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Профилактическая акция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«Здоровье- твое богатство!»</w:t>
            </w:r>
          </w:p>
        </w:tc>
        <w:tc>
          <w:tcPr>
            <w:tcW w:w="3437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5-9</w:t>
            </w:r>
          </w:p>
        </w:tc>
        <w:tc>
          <w:tcPr>
            <w:tcW w:w="3543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Сентябрь</w:t>
            </w:r>
          </w:p>
        </w:tc>
        <w:tc>
          <w:tcPr>
            <w:tcW w:w="3828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Замдиректора по ВР Соцпедагог</w:t>
            </w:r>
          </w:p>
        </w:tc>
      </w:tr>
      <w:tr w:rsidR="00337EA6" w:rsidRPr="00337EA6" w:rsidTr="00337EA6">
        <w:trPr>
          <w:trHeight w:val="1380"/>
        </w:trPr>
        <w:tc>
          <w:tcPr>
            <w:tcW w:w="4922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Неделя профилактики ДТП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Встречи сотрудников ГИБДД с учащимися, беседы по ПДД,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составление учащимися Схемы безопасного пути «Дом-школа-дом»</w:t>
            </w:r>
          </w:p>
        </w:tc>
        <w:tc>
          <w:tcPr>
            <w:tcW w:w="3437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5-7</w:t>
            </w:r>
          </w:p>
        </w:tc>
        <w:tc>
          <w:tcPr>
            <w:tcW w:w="3543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2-8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сентября</w:t>
            </w:r>
          </w:p>
        </w:tc>
        <w:tc>
          <w:tcPr>
            <w:tcW w:w="3828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Педагог организатор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классные руководители</w:t>
            </w:r>
          </w:p>
        </w:tc>
      </w:tr>
      <w:tr w:rsidR="00337EA6" w:rsidRPr="00337EA6" w:rsidTr="00337EA6">
        <w:trPr>
          <w:trHeight w:val="550"/>
        </w:trPr>
        <w:tc>
          <w:tcPr>
            <w:tcW w:w="4922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Совет профилактики правонарушений</w:t>
            </w:r>
          </w:p>
        </w:tc>
        <w:tc>
          <w:tcPr>
            <w:tcW w:w="3437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5-9</w:t>
            </w:r>
          </w:p>
        </w:tc>
        <w:tc>
          <w:tcPr>
            <w:tcW w:w="3543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2 раза в триместр</w:t>
            </w:r>
          </w:p>
        </w:tc>
        <w:tc>
          <w:tcPr>
            <w:tcW w:w="3828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Зам.директора по ВР Соц.педагог</w:t>
            </w:r>
          </w:p>
        </w:tc>
      </w:tr>
      <w:tr w:rsidR="00337EA6" w:rsidRPr="00337EA6" w:rsidTr="00337EA6">
        <w:trPr>
          <w:trHeight w:val="552"/>
        </w:trPr>
        <w:tc>
          <w:tcPr>
            <w:tcW w:w="4922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Беседы по безопасности учащихся в период осенних каникул</w:t>
            </w:r>
          </w:p>
        </w:tc>
        <w:tc>
          <w:tcPr>
            <w:tcW w:w="3437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5-9</w:t>
            </w:r>
          </w:p>
        </w:tc>
        <w:tc>
          <w:tcPr>
            <w:tcW w:w="3543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Конец 1 модуля</w:t>
            </w:r>
          </w:p>
        </w:tc>
        <w:tc>
          <w:tcPr>
            <w:tcW w:w="3828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Классные руководители</w:t>
            </w:r>
          </w:p>
        </w:tc>
      </w:tr>
      <w:tr w:rsidR="00337EA6" w:rsidRPr="00337EA6" w:rsidTr="00337EA6">
        <w:trPr>
          <w:trHeight w:val="550"/>
        </w:trPr>
        <w:tc>
          <w:tcPr>
            <w:tcW w:w="4922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Неделя правовых знаний</w:t>
            </w:r>
          </w:p>
        </w:tc>
        <w:tc>
          <w:tcPr>
            <w:tcW w:w="3437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5-9</w:t>
            </w:r>
          </w:p>
        </w:tc>
        <w:tc>
          <w:tcPr>
            <w:tcW w:w="3543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13-20 ноября</w:t>
            </w:r>
          </w:p>
        </w:tc>
        <w:tc>
          <w:tcPr>
            <w:tcW w:w="3828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Классные руководители социальный педагог</w:t>
            </w:r>
          </w:p>
        </w:tc>
      </w:tr>
      <w:tr w:rsidR="00337EA6" w:rsidRPr="00337EA6" w:rsidTr="00337EA6">
        <w:trPr>
          <w:trHeight w:val="827"/>
        </w:trPr>
        <w:tc>
          <w:tcPr>
            <w:tcW w:w="4922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 xml:space="preserve">Беседы по пожарной безопасности, правилах </w:t>
            </w: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lastRenderedPageBreak/>
              <w:t>безопасности на водоемах в зимний период, поведение на школьных Елках.</w:t>
            </w:r>
          </w:p>
        </w:tc>
        <w:tc>
          <w:tcPr>
            <w:tcW w:w="3437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lastRenderedPageBreak/>
              <w:t>5-9</w:t>
            </w:r>
          </w:p>
        </w:tc>
        <w:tc>
          <w:tcPr>
            <w:tcW w:w="3543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Конец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2 модуля</w:t>
            </w:r>
          </w:p>
        </w:tc>
        <w:tc>
          <w:tcPr>
            <w:tcW w:w="3828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Классные руководители</w:t>
            </w:r>
          </w:p>
        </w:tc>
      </w:tr>
      <w:tr w:rsidR="00337EA6" w:rsidRPr="00337EA6" w:rsidTr="00337EA6">
        <w:trPr>
          <w:trHeight w:val="550"/>
        </w:trPr>
        <w:tc>
          <w:tcPr>
            <w:tcW w:w="4922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lastRenderedPageBreak/>
              <w:t>Единый день профилактики</w:t>
            </w:r>
          </w:p>
        </w:tc>
        <w:tc>
          <w:tcPr>
            <w:tcW w:w="3437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5-9</w:t>
            </w:r>
          </w:p>
        </w:tc>
        <w:tc>
          <w:tcPr>
            <w:tcW w:w="3543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 xml:space="preserve">Декабрь 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март</w:t>
            </w:r>
          </w:p>
        </w:tc>
        <w:tc>
          <w:tcPr>
            <w:tcW w:w="3828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Зам.директора по ВР Соц.педагог</w:t>
            </w:r>
          </w:p>
        </w:tc>
      </w:tr>
      <w:tr w:rsidR="00337EA6" w:rsidRPr="00337EA6" w:rsidTr="00337EA6">
        <w:trPr>
          <w:trHeight w:val="828"/>
        </w:trPr>
        <w:tc>
          <w:tcPr>
            <w:tcW w:w="4922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Беседы с учащимися по правилам безопасности в период весенних каникул и «Осторожно, гололед»</w:t>
            </w:r>
          </w:p>
        </w:tc>
        <w:tc>
          <w:tcPr>
            <w:tcW w:w="3437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5-9</w:t>
            </w:r>
          </w:p>
        </w:tc>
        <w:tc>
          <w:tcPr>
            <w:tcW w:w="3543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Конец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2 триместра</w:t>
            </w:r>
          </w:p>
        </w:tc>
        <w:tc>
          <w:tcPr>
            <w:tcW w:w="3828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Классные руководители</w:t>
            </w:r>
          </w:p>
        </w:tc>
      </w:tr>
      <w:tr w:rsidR="00337EA6" w:rsidRPr="00337EA6" w:rsidTr="00337EA6">
        <w:trPr>
          <w:trHeight w:val="273"/>
        </w:trPr>
        <w:tc>
          <w:tcPr>
            <w:tcW w:w="4922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Декада по профилактики ДТП</w:t>
            </w:r>
          </w:p>
        </w:tc>
        <w:tc>
          <w:tcPr>
            <w:tcW w:w="3437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5-9</w:t>
            </w:r>
          </w:p>
        </w:tc>
        <w:tc>
          <w:tcPr>
            <w:tcW w:w="3543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Май</w:t>
            </w:r>
          </w:p>
        </w:tc>
        <w:tc>
          <w:tcPr>
            <w:tcW w:w="3828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Педагог организатор</w:t>
            </w:r>
          </w:p>
        </w:tc>
      </w:tr>
      <w:tr w:rsidR="00337EA6" w:rsidRPr="00337EA6" w:rsidTr="00337EA6">
        <w:trPr>
          <w:trHeight w:val="830"/>
        </w:trPr>
        <w:tc>
          <w:tcPr>
            <w:tcW w:w="4922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Беседы, посвящённые правилам пожарной безопасности, поведения в лесу – угроза возникновения лесных пожаров</w:t>
            </w:r>
          </w:p>
        </w:tc>
        <w:tc>
          <w:tcPr>
            <w:tcW w:w="3437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5-9</w:t>
            </w:r>
          </w:p>
        </w:tc>
        <w:tc>
          <w:tcPr>
            <w:tcW w:w="3543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Май</w:t>
            </w:r>
          </w:p>
        </w:tc>
        <w:tc>
          <w:tcPr>
            <w:tcW w:w="3828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Классные руководители</w:t>
            </w:r>
          </w:p>
        </w:tc>
      </w:tr>
      <w:tr w:rsidR="00337EA6" w:rsidRPr="00337EA6" w:rsidTr="00337EA6">
        <w:trPr>
          <w:trHeight w:val="1102"/>
        </w:trPr>
        <w:tc>
          <w:tcPr>
            <w:tcW w:w="4922" w:type="dxa"/>
            <w:tcBorders>
              <w:bottom w:val="single" w:sz="6" w:space="0" w:color="000000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Правила безопасного поведения на летних каникулах. Инструктажи по ПДД, ППБ,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поведение на ж/д транспорте, на водоемах в летний период и т.п.</w:t>
            </w:r>
          </w:p>
        </w:tc>
        <w:tc>
          <w:tcPr>
            <w:tcW w:w="3437" w:type="dxa"/>
            <w:tcBorders>
              <w:bottom w:val="single" w:sz="6" w:space="0" w:color="000000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5-9</w:t>
            </w:r>
          </w:p>
        </w:tc>
        <w:tc>
          <w:tcPr>
            <w:tcW w:w="3543" w:type="dxa"/>
            <w:tcBorders>
              <w:bottom w:val="single" w:sz="6" w:space="0" w:color="000000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Конец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3 триместра</w:t>
            </w:r>
          </w:p>
        </w:tc>
        <w:tc>
          <w:tcPr>
            <w:tcW w:w="3828" w:type="dxa"/>
            <w:tcBorders>
              <w:bottom w:val="single" w:sz="6" w:space="0" w:color="000000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Классные руководители</w:t>
            </w:r>
          </w:p>
        </w:tc>
      </w:tr>
      <w:tr w:rsidR="00337EA6" w:rsidRPr="00337EA6" w:rsidTr="00337EA6">
        <w:trPr>
          <w:trHeight w:val="307"/>
        </w:trPr>
        <w:tc>
          <w:tcPr>
            <w:tcW w:w="15730" w:type="dxa"/>
            <w:gridSpan w:val="4"/>
            <w:shd w:val="clear" w:color="auto" w:fill="FFCCFF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Модуль «Организация предметно-пространственной среды»</w:t>
            </w:r>
          </w:p>
        </w:tc>
      </w:tr>
      <w:tr w:rsidR="00337EA6" w:rsidRPr="00337EA6" w:rsidTr="00337EA6">
        <w:trPr>
          <w:trHeight w:val="273"/>
        </w:trPr>
        <w:tc>
          <w:tcPr>
            <w:tcW w:w="4922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Дела, события, мероприятия</w:t>
            </w:r>
          </w:p>
        </w:tc>
        <w:tc>
          <w:tcPr>
            <w:tcW w:w="3437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Классы</w:t>
            </w:r>
          </w:p>
        </w:tc>
        <w:tc>
          <w:tcPr>
            <w:tcW w:w="3543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Дата</w:t>
            </w:r>
          </w:p>
        </w:tc>
        <w:tc>
          <w:tcPr>
            <w:tcW w:w="3828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Ответственные</w:t>
            </w:r>
          </w:p>
        </w:tc>
      </w:tr>
      <w:tr w:rsidR="00337EA6" w:rsidRPr="00337EA6" w:rsidTr="00337EA6">
        <w:trPr>
          <w:trHeight w:val="554"/>
        </w:trPr>
        <w:tc>
          <w:tcPr>
            <w:tcW w:w="4922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Обновление стенда «Гордость школы»</w:t>
            </w:r>
          </w:p>
        </w:tc>
        <w:tc>
          <w:tcPr>
            <w:tcW w:w="3437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5-9</w:t>
            </w:r>
          </w:p>
        </w:tc>
        <w:tc>
          <w:tcPr>
            <w:tcW w:w="3543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До 1 октября</w:t>
            </w:r>
          </w:p>
        </w:tc>
        <w:tc>
          <w:tcPr>
            <w:tcW w:w="3828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Замдиректора по ВР</w:t>
            </w:r>
          </w:p>
        </w:tc>
      </w:tr>
      <w:tr w:rsidR="00337EA6" w:rsidRPr="00337EA6" w:rsidTr="00337EA6">
        <w:trPr>
          <w:trHeight w:val="550"/>
        </w:trPr>
        <w:tc>
          <w:tcPr>
            <w:tcW w:w="4922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Оформление классных уголков</w:t>
            </w:r>
          </w:p>
        </w:tc>
        <w:tc>
          <w:tcPr>
            <w:tcW w:w="3437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5-9</w:t>
            </w:r>
          </w:p>
        </w:tc>
        <w:tc>
          <w:tcPr>
            <w:tcW w:w="3543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До 15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сентября</w:t>
            </w:r>
          </w:p>
        </w:tc>
        <w:tc>
          <w:tcPr>
            <w:tcW w:w="3828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Классные руководители</w:t>
            </w:r>
          </w:p>
        </w:tc>
      </w:tr>
      <w:tr w:rsidR="00337EA6" w:rsidRPr="00337EA6" w:rsidTr="00337EA6">
        <w:trPr>
          <w:trHeight w:val="550"/>
        </w:trPr>
        <w:tc>
          <w:tcPr>
            <w:tcW w:w="4922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Выставка плакатов «Мы за ЗОЖ»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формат А3</w:t>
            </w:r>
          </w:p>
        </w:tc>
        <w:tc>
          <w:tcPr>
            <w:tcW w:w="3437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5-9</w:t>
            </w:r>
          </w:p>
        </w:tc>
        <w:tc>
          <w:tcPr>
            <w:tcW w:w="3543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с 12 сентября</w:t>
            </w:r>
          </w:p>
        </w:tc>
        <w:tc>
          <w:tcPr>
            <w:tcW w:w="3828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Педагог-организатор</w:t>
            </w:r>
          </w:p>
        </w:tc>
      </w:tr>
      <w:tr w:rsidR="00337EA6" w:rsidRPr="00337EA6" w:rsidTr="00337EA6">
        <w:trPr>
          <w:trHeight w:val="550"/>
        </w:trPr>
        <w:tc>
          <w:tcPr>
            <w:tcW w:w="4922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lastRenderedPageBreak/>
              <w:t>Тематические выставки в школьной библиотеке</w:t>
            </w:r>
          </w:p>
        </w:tc>
        <w:tc>
          <w:tcPr>
            <w:tcW w:w="3437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5-9</w:t>
            </w:r>
          </w:p>
        </w:tc>
        <w:tc>
          <w:tcPr>
            <w:tcW w:w="3543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В течение года</w:t>
            </w:r>
          </w:p>
        </w:tc>
        <w:tc>
          <w:tcPr>
            <w:tcW w:w="3828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Заведующий библиотекой</w:t>
            </w:r>
          </w:p>
        </w:tc>
      </w:tr>
      <w:tr w:rsidR="00337EA6" w:rsidRPr="00337EA6" w:rsidTr="00337EA6">
        <w:trPr>
          <w:trHeight w:val="549"/>
        </w:trPr>
        <w:tc>
          <w:tcPr>
            <w:tcW w:w="4922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Выставка Новогодних плакатов, формат А3</w:t>
            </w:r>
          </w:p>
        </w:tc>
        <w:tc>
          <w:tcPr>
            <w:tcW w:w="3437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5-9</w:t>
            </w:r>
          </w:p>
        </w:tc>
        <w:tc>
          <w:tcPr>
            <w:tcW w:w="3543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с 1 декабря</w:t>
            </w:r>
          </w:p>
        </w:tc>
        <w:tc>
          <w:tcPr>
            <w:tcW w:w="3828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Педагог-организатор</w:t>
            </w:r>
          </w:p>
        </w:tc>
      </w:tr>
      <w:tr w:rsidR="00337EA6" w:rsidRPr="00337EA6" w:rsidTr="00337EA6">
        <w:trPr>
          <w:trHeight w:val="278"/>
        </w:trPr>
        <w:tc>
          <w:tcPr>
            <w:tcW w:w="4922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Новогоднее оформление кабинетов</w:t>
            </w:r>
          </w:p>
        </w:tc>
        <w:tc>
          <w:tcPr>
            <w:tcW w:w="3437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5-9</w:t>
            </w:r>
          </w:p>
        </w:tc>
        <w:tc>
          <w:tcPr>
            <w:tcW w:w="3543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с 10 декабря</w:t>
            </w:r>
          </w:p>
        </w:tc>
        <w:tc>
          <w:tcPr>
            <w:tcW w:w="3828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Классные руководители</w:t>
            </w:r>
          </w:p>
        </w:tc>
      </w:tr>
      <w:tr w:rsidR="00337EA6" w:rsidRPr="00337EA6" w:rsidTr="00337EA6">
        <w:trPr>
          <w:trHeight w:val="278"/>
        </w:trPr>
        <w:tc>
          <w:tcPr>
            <w:tcW w:w="4922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Тематическое оформление рекреаций, актового зала</w:t>
            </w:r>
          </w:p>
        </w:tc>
        <w:tc>
          <w:tcPr>
            <w:tcW w:w="3437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5-9</w:t>
            </w:r>
          </w:p>
        </w:tc>
        <w:tc>
          <w:tcPr>
            <w:tcW w:w="3543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В течение года</w:t>
            </w:r>
          </w:p>
        </w:tc>
        <w:tc>
          <w:tcPr>
            <w:tcW w:w="3828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Педагог-организатор</w:t>
            </w:r>
          </w:p>
        </w:tc>
      </w:tr>
      <w:tr w:rsidR="00337EA6" w:rsidRPr="00337EA6" w:rsidTr="00337EA6">
        <w:trPr>
          <w:trHeight w:val="278"/>
        </w:trPr>
        <w:tc>
          <w:tcPr>
            <w:tcW w:w="4922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Выставка информационного плаката «Герои нашего времени», формат А3</w:t>
            </w:r>
          </w:p>
        </w:tc>
        <w:tc>
          <w:tcPr>
            <w:tcW w:w="3437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5-9</w:t>
            </w:r>
          </w:p>
        </w:tc>
        <w:tc>
          <w:tcPr>
            <w:tcW w:w="3543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С 15 января</w:t>
            </w:r>
          </w:p>
        </w:tc>
        <w:tc>
          <w:tcPr>
            <w:tcW w:w="3828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Педагог-организатор</w:t>
            </w:r>
          </w:p>
        </w:tc>
      </w:tr>
      <w:tr w:rsidR="00337EA6" w:rsidRPr="00337EA6" w:rsidTr="00337EA6">
        <w:trPr>
          <w:trHeight w:val="278"/>
        </w:trPr>
        <w:tc>
          <w:tcPr>
            <w:tcW w:w="4922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Выставка фотоколлажей «МЫ – в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«Движении первых!»», формат А3</w:t>
            </w:r>
          </w:p>
        </w:tc>
        <w:tc>
          <w:tcPr>
            <w:tcW w:w="3437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5-9</w:t>
            </w:r>
          </w:p>
        </w:tc>
        <w:tc>
          <w:tcPr>
            <w:tcW w:w="3543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С 26 февраля</w:t>
            </w:r>
          </w:p>
        </w:tc>
        <w:tc>
          <w:tcPr>
            <w:tcW w:w="3828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Педагог-организатор</w:t>
            </w:r>
          </w:p>
        </w:tc>
      </w:tr>
      <w:tr w:rsidR="00337EA6" w:rsidRPr="00337EA6" w:rsidTr="00337EA6">
        <w:trPr>
          <w:trHeight w:val="278"/>
        </w:trPr>
        <w:tc>
          <w:tcPr>
            <w:tcW w:w="4922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Выставка плакатов «Мы помним- Великие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сражения ВОВ»</w:t>
            </w:r>
          </w:p>
        </w:tc>
        <w:tc>
          <w:tcPr>
            <w:tcW w:w="3437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5-9</w:t>
            </w:r>
          </w:p>
        </w:tc>
        <w:tc>
          <w:tcPr>
            <w:tcW w:w="3543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С 4 апреля</w:t>
            </w:r>
          </w:p>
        </w:tc>
        <w:tc>
          <w:tcPr>
            <w:tcW w:w="3828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Педагог-организатор</w:t>
            </w:r>
          </w:p>
        </w:tc>
      </w:tr>
      <w:tr w:rsidR="00337EA6" w:rsidRPr="00337EA6" w:rsidTr="00337EA6">
        <w:trPr>
          <w:trHeight w:val="278"/>
        </w:trPr>
        <w:tc>
          <w:tcPr>
            <w:tcW w:w="4922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Выставка фотоколлажей «Наш класс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выбирает - Траекторию здоровья»</w:t>
            </w:r>
          </w:p>
        </w:tc>
        <w:tc>
          <w:tcPr>
            <w:tcW w:w="3437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5-9</w:t>
            </w:r>
          </w:p>
        </w:tc>
        <w:tc>
          <w:tcPr>
            <w:tcW w:w="3543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С 11 мая</w:t>
            </w:r>
          </w:p>
        </w:tc>
        <w:tc>
          <w:tcPr>
            <w:tcW w:w="3828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Педагог-организатор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Классные руководители</w:t>
            </w:r>
          </w:p>
        </w:tc>
      </w:tr>
      <w:tr w:rsidR="00337EA6" w:rsidRPr="00337EA6" w:rsidTr="00337EA6">
        <w:trPr>
          <w:trHeight w:val="278"/>
        </w:trPr>
        <w:tc>
          <w:tcPr>
            <w:tcW w:w="15730" w:type="dxa"/>
            <w:gridSpan w:val="4"/>
            <w:shd w:val="clear" w:color="auto" w:fill="FF99FF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Модуль "Внешкольные мероприятия"</w:t>
            </w:r>
          </w:p>
        </w:tc>
      </w:tr>
      <w:tr w:rsidR="00337EA6" w:rsidRPr="00337EA6" w:rsidTr="00337EA6">
        <w:trPr>
          <w:trHeight w:val="278"/>
        </w:trPr>
        <w:tc>
          <w:tcPr>
            <w:tcW w:w="4922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Внешкольные тематические мероприятия воспитательной направленности, организуемые педагогами по изучаемым в образовательной организации учебным предметам, курсам, модулям</w:t>
            </w:r>
          </w:p>
        </w:tc>
        <w:tc>
          <w:tcPr>
            <w:tcW w:w="3437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5-9</w:t>
            </w:r>
          </w:p>
        </w:tc>
        <w:tc>
          <w:tcPr>
            <w:tcW w:w="3543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В течение года</w:t>
            </w:r>
          </w:p>
        </w:tc>
        <w:tc>
          <w:tcPr>
            <w:tcW w:w="3828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Классные руководители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Учителя-предметники</w:t>
            </w:r>
          </w:p>
        </w:tc>
      </w:tr>
      <w:tr w:rsidR="00337EA6" w:rsidRPr="00337EA6" w:rsidTr="00337EA6">
        <w:trPr>
          <w:trHeight w:val="278"/>
        </w:trPr>
        <w:tc>
          <w:tcPr>
            <w:tcW w:w="4922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lastRenderedPageBreak/>
              <w:t>Экскурсии, походы выходного дня (в музей, картинную галерею, технопарк, на предприятие и другое), организуемые в классах классными руководителями, в том числе совместно с родителями (законными представителями)</w:t>
            </w:r>
          </w:p>
        </w:tc>
        <w:tc>
          <w:tcPr>
            <w:tcW w:w="3437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5-9</w:t>
            </w:r>
          </w:p>
        </w:tc>
        <w:tc>
          <w:tcPr>
            <w:tcW w:w="3543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В течение года</w:t>
            </w:r>
          </w:p>
        </w:tc>
        <w:tc>
          <w:tcPr>
            <w:tcW w:w="3828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Классные руководители</w:t>
            </w:r>
          </w:p>
        </w:tc>
      </w:tr>
      <w:tr w:rsidR="00337EA6" w:rsidRPr="00337EA6" w:rsidTr="00337EA6">
        <w:trPr>
          <w:trHeight w:val="278"/>
        </w:trPr>
        <w:tc>
          <w:tcPr>
            <w:tcW w:w="15730" w:type="dxa"/>
            <w:gridSpan w:val="4"/>
            <w:shd w:val="clear" w:color="auto" w:fill="FF99FF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Модуль "Социальное партнерство"</w:t>
            </w:r>
          </w:p>
        </w:tc>
      </w:tr>
      <w:tr w:rsidR="00337EA6" w:rsidRPr="00337EA6" w:rsidTr="00337EA6">
        <w:trPr>
          <w:trHeight w:val="278"/>
        </w:trPr>
        <w:tc>
          <w:tcPr>
            <w:tcW w:w="4922" w:type="dxa"/>
            <w:shd w:val="clear" w:color="auto" w:fill="auto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Участие представителей организаций-партнеров,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</w:t>
            </w:r>
          </w:p>
        </w:tc>
        <w:tc>
          <w:tcPr>
            <w:tcW w:w="3437" w:type="dxa"/>
            <w:shd w:val="clear" w:color="auto" w:fill="auto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5-9</w:t>
            </w:r>
          </w:p>
        </w:tc>
        <w:tc>
          <w:tcPr>
            <w:tcW w:w="3543" w:type="dxa"/>
            <w:shd w:val="clear" w:color="auto" w:fill="auto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В течение года</w:t>
            </w:r>
          </w:p>
        </w:tc>
        <w:tc>
          <w:tcPr>
            <w:tcW w:w="3828" w:type="dxa"/>
            <w:shd w:val="clear" w:color="auto" w:fill="auto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Замдиректора по ВР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Соцпедагог</w:t>
            </w:r>
          </w:p>
        </w:tc>
      </w:tr>
      <w:tr w:rsidR="00337EA6" w:rsidRPr="00337EA6" w:rsidTr="00337EA6">
        <w:trPr>
          <w:trHeight w:val="278"/>
        </w:trPr>
        <w:tc>
          <w:tcPr>
            <w:tcW w:w="4922" w:type="dxa"/>
            <w:shd w:val="clear" w:color="auto" w:fill="auto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Участие представителей организаций-партнеров в проведении отдельных уроков, внеурочных занятий, внешкольных мероприятий соответствующей тематической направленности.</w:t>
            </w:r>
          </w:p>
        </w:tc>
        <w:tc>
          <w:tcPr>
            <w:tcW w:w="3437" w:type="dxa"/>
            <w:shd w:val="clear" w:color="auto" w:fill="auto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5-9</w:t>
            </w:r>
          </w:p>
        </w:tc>
        <w:tc>
          <w:tcPr>
            <w:tcW w:w="3543" w:type="dxa"/>
            <w:shd w:val="clear" w:color="auto" w:fill="auto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В течение года</w:t>
            </w:r>
          </w:p>
        </w:tc>
        <w:tc>
          <w:tcPr>
            <w:tcW w:w="3828" w:type="dxa"/>
            <w:shd w:val="clear" w:color="auto" w:fill="auto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Замдиректора по ВР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Соцпедагог</w:t>
            </w:r>
          </w:p>
        </w:tc>
      </w:tr>
    </w:tbl>
    <w:p w:rsidR="00337EA6" w:rsidRPr="00337EA6" w:rsidRDefault="00337EA6" w:rsidP="00337EA6">
      <w:pPr>
        <w:widowControl/>
        <w:suppressAutoHyphens w:val="0"/>
        <w:rPr>
          <w:rFonts w:ascii="Bookman Old Style" w:eastAsia="Times New Roman" w:hAnsi="Bookman Old Style" w:cs="Times New Roman"/>
          <w:b/>
          <w:i/>
          <w:sz w:val="28"/>
          <w:szCs w:val="28"/>
          <w:lang w:eastAsia="ru-RU" w:bidi="ar-SA"/>
        </w:rPr>
      </w:pPr>
    </w:p>
    <w:p w:rsidR="00337EA6" w:rsidRPr="00337EA6" w:rsidRDefault="00337EA6" w:rsidP="00337EA6">
      <w:pPr>
        <w:widowControl/>
        <w:suppressAutoHyphens w:val="0"/>
        <w:rPr>
          <w:rFonts w:ascii="Bookman Old Style" w:eastAsia="Times New Roman" w:hAnsi="Bookman Old Style" w:cs="Times New Roman"/>
          <w:b/>
          <w:i/>
          <w:sz w:val="28"/>
          <w:szCs w:val="28"/>
          <w:lang w:eastAsia="ru-RU" w:bidi="ar-SA"/>
        </w:rPr>
      </w:pPr>
    </w:p>
    <w:p w:rsidR="00337EA6" w:rsidRPr="00337EA6" w:rsidRDefault="00337EA6" w:rsidP="00337EA6">
      <w:pPr>
        <w:widowControl/>
        <w:suppressAutoHyphens w:val="0"/>
        <w:rPr>
          <w:rFonts w:ascii="Bookman Old Style" w:eastAsia="Times New Roman" w:hAnsi="Bookman Old Style" w:cs="Times New Roman"/>
          <w:b/>
          <w:i/>
          <w:sz w:val="28"/>
          <w:szCs w:val="28"/>
          <w:lang w:eastAsia="ru-RU" w:bidi="ar-SA"/>
        </w:rPr>
      </w:pPr>
    </w:p>
    <w:p w:rsidR="00337EA6" w:rsidRPr="00337EA6" w:rsidRDefault="00337EA6" w:rsidP="00337EA6">
      <w:pPr>
        <w:widowControl/>
        <w:suppressAutoHyphens w:val="0"/>
        <w:rPr>
          <w:rFonts w:ascii="Bookman Old Style" w:eastAsia="Times New Roman" w:hAnsi="Bookman Old Style" w:cs="Times New Roman"/>
          <w:b/>
          <w:i/>
          <w:sz w:val="28"/>
          <w:szCs w:val="28"/>
          <w:lang w:eastAsia="ru-RU" w:bidi="ar-SA"/>
        </w:rPr>
      </w:pPr>
    </w:p>
    <w:p w:rsidR="00337EA6" w:rsidRPr="00337EA6" w:rsidRDefault="00337EA6" w:rsidP="00337EA6">
      <w:pPr>
        <w:widowControl/>
        <w:suppressAutoHyphens w:val="0"/>
        <w:rPr>
          <w:rFonts w:ascii="Bookman Old Style" w:eastAsia="Times New Roman" w:hAnsi="Bookman Old Style" w:cs="Times New Roman"/>
          <w:b/>
          <w:i/>
          <w:sz w:val="28"/>
          <w:szCs w:val="28"/>
          <w:lang w:eastAsia="ru-RU" w:bidi="ar-SA"/>
        </w:rPr>
      </w:pPr>
    </w:p>
    <w:p w:rsidR="00337EA6" w:rsidRPr="00337EA6" w:rsidRDefault="00337EA6" w:rsidP="00337EA6">
      <w:pPr>
        <w:widowControl/>
        <w:suppressAutoHyphens w:val="0"/>
        <w:rPr>
          <w:rFonts w:ascii="Bookman Old Style" w:eastAsia="Times New Roman" w:hAnsi="Bookman Old Style" w:cs="Times New Roman"/>
          <w:b/>
          <w:i/>
          <w:sz w:val="28"/>
          <w:szCs w:val="28"/>
          <w:lang w:eastAsia="ru-RU" w:bidi="ar-SA"/>
        </w:rPr>
        <w:sectPr w:rsidR="00337EA6" w:rsidRPr="00337EA6" w:rsidSect="00337EA6">
          <w:pgSz w:w="16840" w:h="11910" w:orient="landscape"/>
          <w:pgMar w:top="620" w:right="700" w:bottom="0" w:left="280" w:header="360" w:footer="360" w:gutter="0"/>
          <w:cols w:space="720"/>
          <w:docGrid w:linePitch="299"/>
        </w:sectPr>
      </w:pPr>
    </w:p>
    <w:p w:rsidR="00337EA6" w:rsidRPr="00337EA6" w:rsidRDefault="00337EA6" w:rsidP="00337EA6">
      <w:pPr>
        <w:widowControl/>
        <w:suppressAutoHyphens w:val="0"/>
        <w:rPr>
          <w:rFonts w:ascii="Bookman Old Style" w:eastAsia="Times New Roman" w:hAnsi="Bookman Old Style" w:cs="Times New Roman"/>
          <w:b/>
          <w:i/>
          <w:sz w:val="28"/>
          <w:szCs w:val="28"/>
          <w:lang w:eastAsia="ru-RU" w:bidi="ar-SA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3980"/>
        <w:gridCol w:w="3648"/>
        <w:gridCol w:w="3648"/>
        <w:gridCol w:w="3649"/>
      </w:tblGrid>
      <w:tr w:rsidR="00337EA6" w:rsidRPr="00337EA6" w:rsidTr="00337EA6">
        <w:trPr>
          <w:trHeight w:val="317"/>
        </w:trPr>
        <w:tc>
          <w:tcPr>
            <w:tcW w:w="5000" w:type="pct"/>
            <w:gridSpan w:val="4"/>
            <w:shd w:val="clear" w:color="auto" w:fill="FFCCFF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Модуль «Школьные медиа»</w:t>
            </w:r>
          </w:p>
        </w:tc>
      </w:tr>
      <w:tr w:rsidR="00337EA6" w:rsidRPr="00337EA6" w:rsidTr="00337EA6">
        <w:trPr>
          <w:trHeight w:val="317"/>
        </w:trPr>
        <w:tc>
          <w:tcPr>
            <w:tcW w:w="1250" w:type="pct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Дела, события, мероприятия</w:t>
            </w:r>
          </w:p>
        </w:tc>
        <w:tc>
          <w:tcPr>
            <w:tcW w:w="1250" w:type="pct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Классы</w:t>
            </w:r>
          </w:p>
        </w:tc>
        <w:tc>
          <w:tcPr>
            <w:tcW w:w="1250" w:type="pct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Дата</w:t>
            </w:r>
          </w:p>
        </w:tc>
        <w:tc>
          <w:tcPr>
            <w:tcW w:w="1250" w:type="pct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Ответственные</w:t>
            </w:r>
          </w:p>
        </w:tc>
      </w:tr>
      <w:tr w:rsidR="00337EA6" w:rsidRPr="00337EA6" w:rsidTr="00337EA6">
        <w:trPr>
          <w:trHeight w:val="634"/>
        </w:trPr>
        <w:tc>
          <w:tcPr>
            <w:tcW w:w="1250" w:type="pct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Публикации новостей в школьном аккаунте в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Телеграмм</w:t>
            </w:r>
          </w:p>
        </w:tc>
        <w:tc>
          <w:tcPr>
            <w:tcW w:w="1250" w:type="pct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5-9</w:t>
            </w:r>
          </w:p>
        </w:tc>
        <w:tc>
          <w:tcPr>
            <w:tcW w:w="1250" w:type="pct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Каждую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неделю</w:t>
            </w:r>
          </w:p>
        </w:tc>
        <w:tc>
          <w:tcPr>
            <w:tcW w:w="1250" w:type="pct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Замдиректора по ВР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Советник по воспитанию</w:t>
            </w:r>
          </w:p>
        </w:tc>
      </w:tr>
      <w:tr w:rsidR="00337EA6" w:rsidRPr="00337EA6" w:rsidTr="00337EA6">
        <w:trPr>
          <w:trHeight w:val="634"/>
        </w:trPr>
        <w:tc>
          <w:tcPr>
            <w:tcW w:w="1250" w:type="pct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Публикации новостей в школьном аккаунте в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ВК</w:t>
            </w:r>
          </w:p>
        </w:tc>
        <w:tc>
          <w:tcPr>
            <w:tcW w:w="1250" w:type="pct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5-9</w:t>
            </w:r>
          </w:p>
        </w:tc>
        <w:tc>
          <w:tcPr>
            <w:tcW w:w="1250" w:type="pct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Каждую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неделю</w:t>
            </w:r>
          </w:p>
        </w:tc>
        <w:tc>
          <w:tcPr>
            <w:tcW w:w="1250" w:type="pct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Учитель информатики</w:t>
            </w:r>
          </w:p>
        </w:tc>
      </w:tr>
      <w:tr w:rsidR="00337EA6" w:rsidRPr="00337EA6" w:rsidTr="00337EA6">
        <w:trPr>
          <w:trHeight w:val="638"/>
        </w:trPr>
        <w:tc>
          <w:tcPr>
            <w:tcW w:w="1250" w:type="pct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Фоторепортажи с школьных мероприятий</w:t>
            </w:r>
          </w:p>
        </w:tc>
        <w:tc>
          <w:tcPr>
            <w:tcW w:w="1250" w:type="pct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5-9</w:t>
            </w:r>
          </w:p>
        </w:tc>
        <w:tc>
          <w:tcPr>
            <w:tcW w:w="1250" w:type="pct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В течение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года</w:t>
            </w:r>
          </w:p>
        </w:tc>
        <w:tc>
          <w:tcPr>
            <w:tcW w:w="1250" w:type="pct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Медиацентр</w:t>
            </w:r>
          </w:p>
        </w:tc>
      </w:tr>
      <w:tr w:rsidR="00337EA6" w:rsidRPr="00337EA6" w:rsidTr="00337EA6">
        <w:trPr>
          <w:trHeight w:val="634"/>
        </w:trPr>
        <w:tc>
          <w:tcPr>
            <w:tcW w:w="1250" w:type="pct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Работа школьного радиоцентра «ШАГ»</w:t>
            </w:r>
          </w:p>
        </w:tc>
        <w:tc>
          <w:tcPr>
            <w:tcW w:w="1250" w:type="pct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5-9</w:t>
            </w:r>
          </w:p>
        </w:tc>
        <w:tc>
          <w:tcPr>
            <w:tcW w:w="1250" w:type="pct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В течение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года</w:t>
            </w:r>
          </w:p>
        </w:tc>
        <w:tc>
          <w:tcPr>
            <w:tcW w:w="1250" w:type="pct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Замдиректора по ВР</w:t>
            </w:r>
          </w:p>
        </w:tc>
      </w:tr>
      <w:tr w:rsidR="00337EA6" w:rsidRPr="00337EA6" w:rsidTr="00337EA6">
        <w:trPr>
          <w:trHeight w:val="633"/>
        </w:trPr>
        <w:tc>
          <w:tcPr>
            <w:tcW w:w="1250" w:type="pct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Подготовка ведущих школьных мероприятий</w:t>
            </w:r>
          </w:p>
        </w:tc>
        <w:tc>
          <w:tcPr>
            <w:tcW w:w="1250" w:type="pct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5-9</w:t>
            </w:r>
          </w:p>
        </w:tc>
        <w:tc>
          <w:tcPr>
            <w:tcW w:w="1250" w:type="pct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В течение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года</w:t>
            </w:r>
          </w:p>
        </w:tc>
        <w:tc>
          <w:tcPr>
            <w:tcW w:w="1250" w:type="pct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Замдиректора по ВР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Педагог-организатор</w:t>
            </w:r>
          </w:p>
        </w:tc>
      </w:tr>
      <w:tr w:rsidR="00337EA6" w:rsidRPr="00337EA6" w:rsidTr="00337EA6">
        <w:trPr>
          <w:trHeight w:val="633"/>
        </w:trPr>
        <w:tc>
          <w:tcPr>
            <w:tcW w:w="1250" w:type="pct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Выпуск газеты «Школьная жизнь»</w:t>
            </w:r>
          </w:p>
        </w:tc>
        <w:tc>
          <w:tcPr>
            <w:tcW w:w="1250" w:type="pct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5-9</w:t>
            </w:r>
          </w:p>
        </w:tc>
        <w:tc>
          <w:tcPr>
            <w:tcW w:w="1250" w:type="pct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1 раз в триместр</w:t>
            </w:r>
          </w:p>
        </w:tc>
        <w:tc>
          <w:tcPr>
            <w:tcW w:w="1250" w:type="pct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Руководитель кружка «Журналистика»</w:t>
            </w:r>
          </w:p>
        </w:tc>
      </w:tr>
      <w:tr w:rsidR="00337EA6" w:rsidRPr="00337EA6" w:rsidTr="00337EA6">
        <w:trPr>
          <w:trHeight w:val="318"/>
        </w:trPr>
        <w:tc>
          <w:tcPr>
            <w:tcW w:w="5000" w:type="pct"/>
            <w:gridSpan w:val="4"/>
            <w:shd w:val="clear" w:color="auto" w:fill="FFCCFF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Модуль «Профориентация»</w:t>
            </w:r>
          </w:p>
        </w:tc>
      </w:tr>
      <w:tr w:rsidR="00337EA6" w:rsidRPr="00337EA6" w:rsidTr="00337EA6">
        <w:trPr>
          <w:trHeight w:val="582"/>
        </w:trPr>
        <w:tc>
          <w:tcPr>
            <w:tcW w:w="1250" w:type="pct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Дела, события, мероприятия</w:t>
            </w:r>
          </w:p>
        </w:tc>
        <w:tc>
          <w:tcPr>
            <w:tcW w:w="1250" w:type="pct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Классы</w:t>
            </w:r>
          </w:p>
        </w:tc>
        <w:tc>
          <w:tcPr>
            <w:tcW w:w="1250" w:type="pct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Дата</w:t>
            </w:r>
          </w:p>
        </w:tc>
        <w:tc>
          <w:tcPr>
            <w:tcW w:w="1250" w:type="pct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Ответственные</w:t>
            </w:r>
          </w:p>
        </w:tc>
      </w:tr>
      <w:tr w:rsidR="00337EA6" w:rsidRPr="00337EA6" w:rsidTr="00337EA6">
        <w:trPr>
          <w:trHeight w:val="317"/>
        </w:trPr>
        <w:tc>
          <w:tcPr>
            <w:tcW w:w="1250" w:type="pct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Занятия класса «Юнармия»</w:t>
            </w:r>
          </w:p>
        </w:tc>
        <w:tc>
          <w:tcPr>
            <w:tcW w:w="1250" w:type="pct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5-6</w:t>
            </w:r>
          </w:p>
        </w:tc>
        <w:tc>
          <w:tcPr>
            <w:tcW w:w="1250" w:type="pct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Вторник-четверг</w:t>
            </w:r>
          </w:p>
        </w:tc>
        <w:tc>
          <w:tcPr>
            <w:tcW w:w="1250" w:type="pct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Соболев В.Г.</w:t>
            </w:r>
          </w:p>
        </w:tc>
      </w:tr>
      <w:tr w:rsidR="00337EA6" w:rsidRPr="00337EA6" w:rsidTr="00337EA6">
        <w:trPr>
          <w:trHeight w:val="633"/>
        </w:trPr>
        <w:tc>
          <w:tcPr>
            <w:tcW w:w="1250" w:type="pct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Просмотр видео-уроков на сайте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 xml:space="preserve">«Проектория» </w:t>
            </w:r>
            <w:hyperlink r:id="rId11">
              <w:r w:rsidRPr="00337EA6">
                <w:rPr>
                  <w:rStyle w:val="af1"/>
                  <w:rFonts w:ascii="Bookman Old Style" w:eastAsia="Times New Roman" w:hAnsi="Bookman Old Style" w:cs="Times New Roman"/>
                  <w:b/>
                  <w:i/>
                  <w:sz w:val="28"/>
                  <w:szCs w:val="28"/>
                  <w:lang w:eastAsia="ru-RU" w:bidi="ar-SA"/>
                </w:rPr>
                <w:t>https://proektoria.online/</w:t>
              </w:r>
            </w:hyperlink>
          </w:p>
        </w:tc>
        <w:tc>
          <w:tcPr>
            <w:tcW w:w="1250" w:type="pct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5-9</w:t>
            </w:r>
          </w:p>
        </w:tc>
        <w:tc>
          <w:tcPr>
            <w:tcW w:w="1250" w:type="pct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Раз в месяц</w:t>
            </w:r>
          </w:p>
        </w:tc>
        <w:tc>
          <w:tcPr>
            <w:tcW w:w="1250" w:type="pct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Классные руководители</w:t>
            </w:r>
          </w:p>
        </w:tc>
      </w:tr>
      <w:tr w:rsidR="00337EA6" w:rsidRPr="00337EA6" w:rsidTr="00337EA6">
        <w:trPr>
          <w:trHeight w:val="318"/>
        </w:trPr>
        <w:tc>
          <w:tcPr>
            <w:tcW w:w="1250" w:type="pct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lastRenderedPageBreak/>
              <w:t>Занятия отряда ЮИД</w:t>
            </w:r>
          </w:p>
        </w:tc>
        <w:tc>
          <w:tcPr>
            <w:tcW w:w="1250" w:type="pct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5</w:t>
            </w:r>
          </w:p>
        </w:tc>
        <w:tc>
          <w:tcPr>
            <w:tcW w:w="1250" w:type="pct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Среда</w:t>
            </w:r>
          </w:p>
        </w:tc>
        <w:tc>
          <w:tcPr>
            <w:tcW w:w="1250" w:type="pct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Ражапова А.С.</w:t>
            </w:r>
          </w:p>
        </w:tc>
      </w:tr>
      <w:tr w:rsidR="00337EA6" w:rsidRPr="00337EA6" w:rsidTr="00337EA6">
        <w:trPr>
          <w:trHeight w:val="634"/>
        </w:trPr>
        <w:tc>
          <w:tcPr>
            <w:tcW w:w="1250" w:type="pct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Проектная деятельность</w:t>
            </w:r>
          </w:p>
        </w:tc>
        <w:tc>
          <w:tcPr>
            <w:tcW w:w="1250" w:type="pct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9</w:t>
            </w:r>
          </w:p>
        </w:tc>
        <w:tc>
          <w:tcPr>
            <w:tcW w:w="1250" w:type="pct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В течение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года</w:t>
            </w:r>
          </w:p>
        </w:tc>
        <w:tc>
          <w:tcPr>
            <w:tcW w:w="1250" w:type="pct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Учителя-предметники</w:t>
            </w:r>
          </w:p>
        </w:tc>
      </w:tr>
      <w:tr w:rsidR="00337EA6" w:rsidRPr="00337EA6" w:rsidTr="00337EA6">
        <w:trPr>
          <w:trHeight w:val="634"/>
        </w:trPr>
        <w:tc>
          <w:tcPr>
            <w:tcW w:w="1250" w:type="pct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Тематические экскурсии на предприятия  округа, области</w:t>
            </w:r>
          </w:p>
        </w:tc>
        <w:tc>
          <w:tcPr>
            <w:tcW w:w="1250" w:type="pct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5-9</w:t>
            </w:r>
          </w:p>
        </w:tc>
        <w:tc>
          <w:tcPr>
            <w:tcW w:w="1250" w:type="pct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В течение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года</w:t>
            </w:r>
          </w:p>
        </w:tc>
        <w:tc>
          <w:tcPr>
            <w:tcW w:w="1250" w:type="pct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Классные руководители</w:t>
            </w:r>
          </w:p>
        </w:tc>
      </w:tr>
      <w:tr w:rsidR="00337EA6" w:rsidRPr="00337EA6" w:rsidTr="00337EA6">
        <w:trPr>
          <w:trHeight w:val="634"/>
        </w:trPr>
        <w:tc>
          <w:tcPr>
            <w:tcW w:w="1250" w:type="pct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Профориентационная работа по подготовке к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выбору профиля</w:t>
            </w:r>
          </w:p>
        </w:tc>
        <w:tc>
          <w:tcPr>
            <w:tcW w:w="1250" w:type="pct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8-9</w:t>
            </w:r>
          </w:p>
        </w:tc>
        <w:tc>
          <w:tcPr>
            <w:tcW w:w="1250" w:type="pct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В течение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года</w:t>
            </w:r>
          </w:p>
        </w:tc>
        <w:tc>
          <w:tcPr>
            <w:tcW w:w="1250" w:type="pct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Учителя-предметники</w:t>
            </w:r>
          </w:p>
        </w:tc>
      </w:tr>
      <w:tr w:rsidR="00337EA6" w:rsidRPr="00337EA6" w:rsidTr="00337EA6">
        <w:trPr>
          <w:trHeight w:val="318"/>
        </w:trPr>
        <w:tc>
          <w:tcPr>
            <w:tcW w:w="1250" w:type="pct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Занятия в рамках проекта по профминимуму «Билет в будущее»</w:t>
            </w:r>
          </w:p>
        </w:tc>
        <w:tc>
          <w:tcPr>
            <w:tcW w:w="1250" w:type="pct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6</w:t>
            </w:r>
          </w:p>
        </w:tc>
        <w:tc>
          <w:tcPr>
            <w:tcW w:w="1250" w:type="pct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Раз в неделю</w:t>
            </w:r>
          </w:p>
        </w:tc>
        <w:tc>
          <w:tcPr>
            <w:tcW w:w="1250" w:type="pct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Классные руководители</w:t>
            </w:r>
          </w:p>
        </w:tc>
      </w:tr>
    </w:tbl>
    <w:p w:rsidR="00337EA6" w:rsidRPr="00337EA6" w:rsidRDefault="00337EA6" w:rsidP="00337EA6">
      <w:pPr>
        <w:widowControl/>
        <w:suppressAutoHyphens w:val="0"/>
        <w:rPr>
          <w:rFonts w:ascii="Bookman Old Style" w:eastAsia="Times New Roman" w:hAnsi="Bookman Old Style" w:cs="Times New Roman"/>
          <w:b/>
          <w:i/>
          <w:sz w:val="28"/>
          <w:szCs w:val="28"/>
          <w:lang w:eastAsia="ru-RU" w:bidi="ar-SA"/>
        </w:rPr>
      </w:pPr>
    </w:p>
    <w:p w:rsidR="00337EA6" w:rsidRPr="00337EA6" w:rsidRDefault="00337EA6" w:rsidP="00337EA6">
      <w:pPr>
        <w:widowControl/>
        <w:suppressAutoHyphens w:val="0"/>
        <w:rPr>
          <w:rFonts w:ascii="Bookman Old Style" w:eastAsia="Times New Roman" w:hAnsi="Bookman Old Style" w:cs="Times New Roman"/>
          <w:b/>
          <w:i/>
          <w:sz w:val="28"/>
          <w:szCs w:val="28"/>
          <w:lang w:eastAsia="ru-RU" w:bidi="ar-SA"/>
        </w:rPr>
      </w:pPr>
    </w:p>
    <w:tbl>
      <w:tblPr>
        <w:tblW w:w="0" w:type="auto"/>
        <w:tblInd w:w="-144" w:type="dxa"/>
        <w:tblCellMar>
          <w:top w:w="44" w:type="dxa"/>
          <w:right w:w="54" w:type="dxa"/>
        </w:tblCellMar>
        <w:tblLook w:val="04A0" w:firstRow="1" w:lastRow="0" w:firstColumn="1" w:lastColumn="0" w:noHBand="0" w:noVBand="1"/>
      </w:tblPr>
      <w:tblGrid>
        <w:gridCol w:w="7148"/>
        <w:gridCol w:w="1435"/>
        <w:gridCol w:w="3240"/>
        <w:gridCol w:w="3246"/>
      </w:tblGrid>
      <w:tr w:rsidR="00337EA6" w:rsidRPr="00337EA6" w:rsidTr="00337EA6">
        <w:trPr>
          <w:trHeight w:val="564"/>
        </w:trPr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 xml:space="preserve">План мероприятий по профилактике буллинга  </w:t>
            </w:r>
          </w:p>
        </w:tc>
      </w:tr>
      <w:tr w:rsidR="00337EA6" w:rsidRPr="00337EA6" w:rsidTr="00337EA6">
        <w:trPr>
          <w:trHeight w:val="361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ab/>
              <w:t xml:space="preserve">Информационные </w:t>
            </w: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ab/>
              <w:t xml:space="preserve">часы, </w:t>
            </w: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ab/>
              <w:t xml:space="preserve">беседы 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val="en-US"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 xml:space="preserve">(примерная тематика). </w:t>
            </w: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val="en-US" w:eastAsia="ru-RU" w:bidi="ar-SA"/>
              </w:rPr>
              <w:t xml:space="preserve">•  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val="en-US"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val="en-US" w:eastAsia="ru-RU" w:bidi="ar-SA"/>
              </w:rPr>
              <w:t xml:space="preserve"> Бояться страшно, надо действовать. </w:t>
            </w:r>
          </w:p>
          <w:p w:rsidR="00337EA6" w:rsidRPr="00337EA6" w:rsidRDefault="00337EA6" w:rsidP="00337EA6">
            <w:pPr>
              <w:widowControl/>
              <w:numPr>
                <w:ilvl w:val="0"/>
                <w:numId w:val="49"/>
              </w:numPr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 xml:space="preserve">О правилах поведения и безопасности на улице. </w:t>
            </w:r>
          </w:p>
          <w:p w:rsidR="00337EA6" w:rsidRPr="00337EA6" w:rsidRDefault="00337EA6" w:rsidP="00337EA6">
            <w:pPr>
              <w:widowControl/>
              <w:numPr>
                <w:ilvl w:val="0"/>
                <w:numId w:val="49"/>
              </w:numPr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val="en-US"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val="en-US" w:eastAsia="ru-RU" w:bidi="ar-SA"/>
              </w:rPr>
              <w:t xml:space="preserve">Я не один. </w:t>
            </w:r>
          </w:p>
          <w:p w:rsidR="00337EA6" w:rsidRPr="00337EA6" w:rsidRDefault="00337EA6" w:rsidP="00337EA6">
            <w:pPr>
              <w:widowControl/>
              <w:numPr>
                <w:ilvl w:val="0"/>
                <w:numId w:val="49"/>
              </w:numPr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val="en-US"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val="en-US" w:eastAsia="ru-RU" w:bidi="ar-SA"/>
              </w:rPr>
              <w:t xml:space="preserve">Безопасное поведение. </w:t>
            </w:r>
          </w:p>
          <w:p w:rsidR="00337EA6" w:rsidRPr="00337EA6" w:rsidRDefault="00337EA6" w:rsidP="00337EA6">
            <w:pPr>
              <w:widowControl/>
              <w:numPr>
                <w:ilvl w:val="0"/>
                <w:numId w:val="49"/>
              </w:numPr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val="en-US"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val="en-US" w:eastAsia="ru-RU" w:bidi="ar-SA"/>
              </w:rPr>
              <w:t xml:space="preserve">Что такое агрессия? </w:t>
            </w:r>
          </w:p>
          <w:p w:rsidR="00337EA6" w:rsidRPr="00337EA6" w:rsidRDefault="00337EA6" w:rsidP="00337EA6">
            <w:pPr>
              <w:widowControl/>
              <w:numPr>
                <w:ilvl w:val="0"/>
                <w:numId w:val="49"/>
              </w:numPr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val="en-US"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val="en-US" w:eastAsia="ru-RU" w:bidi="ar-SA"/>
              </w:rPr>
              <w:t xml:space="preserve">Добро против насилия. </w:t>
            </w:r>
          </w:p>
          <w:p w:rsidR="00337EA6" w:rsidRPr="00337EA6" w:rsidRDefault="00337EA6" w:rsidP="00337EA6">
            <w:pPr>
              <w:widowControl/>
              <w:numPr>
                <w:ilvl w:val="0"/>
                <w:numId w:val="49"/>
              </w:numPr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 xml:space="preserve">Как не стать жертвой насилия. </w:t>
            </w:r>
          </w:p>
          <w:p w:rsidR="00337EA6" w:rsidRPr="00337EA6" w:rsidRDefault="00337EA6" w:rsidP="00337EA6">
            <w:pPr>
              <w:widowControl/>
              <w:numPr>
                <w:ilvl w:val="0"/>
                <w:numId w:val="49"/>
              </w:numPr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lastRenderedPageBreak/>
              <w:t xml:space="preserve">Способы решения конфликтов с ровесниками.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val="en-US"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val="en-US" w:eastAsia="ru-RU" w:bidi="ar-SA"/>
              </w:rPr>
              <w:lastRenderedPageBreak/>
              <w:t xml:space="preserve">5-9 классы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 xml:space="preserve">Сентябрь - май 2023-2024 г.г.  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 xml:space="preserve">1 раз в месяц 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val="en-US"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val="en-US" w:eastAsia="ru-RU" w:bidi="ar-SA"/>
              </w:rPr>
              <w:t xml:space="preserve">Классные руководители  5-9 классов </w:t>
            </w:r>
          </w:p>
        </w:tc>
      </w:tr>
      <w:tr w:rsidR="00337EA6" w:rsidRPr="00337EA6" w:rsidTr="00337EA6">
        <w:trPr>
          <w:trHeight w:val="183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lastRenderedPageBreak/>
              <w:t xml:space="preserve">Просмотр и обсуждение на классных часах художественных фильмов: </w:t>
            </w:r>
          </w:p>
          <w:p w:rsidR="00337EA6" w:rsidRPr="00337EA6" w:rsidRDefault="00337EA6" w:rsidP="00337EA6">
            <w:pPr>
              <w:widowControl/>
              <w:numPr>
                <w:ilvl w:val="0"/>
                <w:numId w:val="50"/>
              </w:numPr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val="en-US"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val="en-US" w:eastAsia="ru-RU" w:bidi="ar-SA"/>
              </w:rPr>
              <w:t xml:space="preserve">«Чучело» (1983 г.).   </w:t>
            </w:r>
          </w:p>
          <w:p w:rsidR="00337EA6" w:rsidRPr="00337EA6" w:rsidRDefault="00337EA6" w:rsidP="00337EA6">
            <w:pPr>
              <w:widowControl/>
              <w:numPr>
                <w:ilvl w:val="0"/>
                <w:numId w:val="50"/>
              </w:numPr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val="en-US"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val="en-US" w:eastAsia="ru-RU" w:bidi="ar-SA"/>
              </w:rPr>
              <w:t xml:space="preserve">«Розыгрыш» (2008 г.). 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val="en-US"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val="en-US" w:eastAsia="ru-RU" w:bidi="ar-SA"/>
              </w:rPr>
              <w:t xml:space="preserve">5-9 классы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 xml:space="preserve">Сентябрь - май 2023-2024 г.г.  (на каникулах) 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 xml:space="preserve"> 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val="en-US"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val="en-US" w:eastAsia="ru-RU" w:bidi="ar-SA"/>
              </w:rPr>
              <w:t xml:space="preserve">Классные руководители  5-9 классов </w:t>
            </w:r>
          </w:p>
        </w:tc>
      </w:tr>
      <w:tr w:rsidR="00337EA6" w:rsidRPr="00337EA6" w:rsidTr="00337EA6">
        <w:trPr>
          <w:trHeight w:val="437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 xml:space="preserve">Читательские конференции по книгам (эпизодам), раскрывающим проблему буллинга (примерная литература): </w:t>
            </w:r>
          </w:p>
          <w:p w:rsidR="00337EA6" w:rsidRPr="00337EA6" w:rsidRDefault="00337EA6" w:rsidP="00337EA6">
            <w:pPr>
              <w:widowControl/>
              <w:numPr>
                <w:ilvl w:val="0"/>
                <w:numId w:val="51"/>
              </w:numPr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val="en-US"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val="en-US" w:eastAsia="ru-RU" w:bidi="ar-SA"/>
              </w:rPr>
              <w:t xml:space="preserve">Хосе Тассиес «Украденные имена». </w:t>
            </w:r>
          </w:p>
          <w:p w:rsidR="00337EA6" w:rsidRPr="00337EA6" w:rsidRDefault="00337EA6" w:rsidP="00337EA6">
            <w:pPr>
              <w:widowControl/>
              <w:numPr>
                <w:ilvl w:val="0"/>
                <w:numId w:val="51"/>
              </w:numPr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val="en-US"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val="en-US" w:eastAsia="ru-RU" w:bidi="ar-SA"/>
              </w:rPr>
              <w:t xml:space="preserve">В.Н. Ватан «Заморыш». </w:t>
            </w:r>
          </w:p>
          <w:p w:rsidR="00337EA6" w:rsidRPr="00337EA6" w:rsidRDefault="00337EA6" w:rsidP="00337EA6">
            <w:pPr>
              <w:widowControl/>
              <w:numPr>
                <w:ilvl w:val="0"/>
                <w:numId w:val="51"/>
              </w:numPr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 xml:space="preserve">Е.В. Мурашов «Класс коррекции». </w:t>
            </w:r>
          </w:p>
          <w:p w:rsidR="00337EA6" w:rsidRPr="00337EA6" w:rsidRDefault="00337EA6" w:rsidP="00337EA6">
            <w:pPr>
              <w:widowControl/>
              <w:numPr>
                <w:ilvl w:val="0"/>
                <w:numId w:val="51"/>
              </w:numPr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val="en-US"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val="en-US" w:eastAsia="ru-RU" w:bidi="ar-SA"/>
              </w:rPr>
              <w:t xml:space="preserve">Алексей Сережкин «Ученик». </w:t>
            </w:r>
          </w:p>
          <w:p w:rsidR="00337EA6" w:rsidRPr="00337EA6" w:rsidRDefault="00337EA6" w:rsidP="00337EA6">
            <w:pPr>
              <w:widowControl/>
              <w:numPr>
                <w:ilvl w:val="0"/>
                <w:numId w:val="51"/>
              </w:numPr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val="en-US"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val="en-US" w:eastAsia="ru-RU" w:bidi="ar-SA"/>
              </w:rPr>
              <w:t xml:space="preserve">Андрей Богословский «Верочка». </w:t>
            </w:r>
          </w:p>
          <w:p w:rsidR="00337EA6" w:rsidRPr="00337EA6" w:rsidRDefault="00337EA6" w:rsidP="00337EA6">
            <w:pPr>
              <w:widowControl/>
              <w:numPr>
                <w:ilvl w:val="0"/>
                <w:numId w:val="51"/>
              </w:numPr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val="en-US"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val="en-US" w:eastAsia="ru-RU" w:bidi="ar-SA"/>
              </w:rPr>
              <w:t xml:space="preserve">Джоди Пиколт «Девятнадцать минут»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val="en-US"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val="en-US" w:eastAsia="ru-RU" w:bidi="ar-SA"/>
              </w:rPr>
              <w:t xml:space="preserve">5-9 классы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 xml:space="preserve">Сентябрь - май 2023-2024 г.г.  (на каникулах) 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 xml:space="preserve">Зав. библиотекой 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 xml:space="preserve"> </w:t>
            </w:r>
          </w:p>
        </w:tc>
      </w:tr>
      <w:tr w:rsidR="00337EA6" w:rsidRPr="00337EA6" w:rsidTr="00337EA6">
        <w:trPr>
          <w:trHeight w:val="352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lastRenderedPageBreak/>
              <w:t xml:space="preserve">Цикл лекций по межличностному общению: </w:t>
            </w:r>
          </w:p>
          <w:p w:rsidR="00337EA6" w:rsidRPr="00337EA6" w:rsidRDefault="00337EA6" w:rsidP="00337EA6">
            <w:pPr>
              <w:widowControl/>
              <w:numPr>
                <w:ilvl w:val="0"/>
                <w:numId w:val="52"/>
              </w:numPr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 xml:space="preserve">Стиль поведения. Умеем ли мы общаться? </w:t>
            </w:r>
          </w:p>
          <w:p w:rsidR="00337EA6" w:rsidRPr="00337EA6" w:rsidRDefault="00337EA6" w:rsidP="00337EA6">
            <w:pPr>
              <w:widowControl/>
              <w:numPr>
                <w:ilvl w:val="0"/>
                <w:numId w:val="52"/>
              </w:numPr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val="en-US"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val="en-US" w:eastAsia="ru-RU" w:bidi="ar-SA"/>
              </w:rPr>
              <w:t xml:space="preserve">Профилактика насилия в подростковом сообществе </w:t>
            </w:r>
          </w:p>
          <w:p w:rsidR="00337EA6" w:rsidRPr="00337EA6" w:rsidRDefault="00337EA6" w:rsidP="00337EA6">
            <w:pPr>
              <w:widowControl/>
              <w:numPr>
                <w:ilvl w:val="0"/>
                <w:numId w:val="52"/>
              </w:numPr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val="en-US"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val="en-US" w:eastAsia="ru-RU" w:bidi="ar-SA"/>
              </w:rPr>
              <w:t xml:space="preserve">Стратегии безопасного поведения </w:t>
            </w:r>
          </w:p>
          <w:p w:rsidR="00337EA6" w:rsidRPr="00337EA6" w:rsidRDefault="00337EA6" w:rsidP="00337EA6">
            <w:pPr>
              <w:widowControl/>
              <w:numPr>
                <w:ilvl w:val="0"/>
                <w:numId w:val="52"/>
              </w:numPr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 xml:space="preserve">Недопустимость насилия и жестокости в обращении со сверстниками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val="en-US"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val="en-US" w:eastAsia="ru-RU" w:bidi="ar-SA"/>
              </w:rPr>
              <w:t xml:space="preserve">5-9 классы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val="en-US"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val="en-US" w:eastAsia="ru-RU" w:bidi="ar-SA"/>
              </w:rPr>
              <w:t xml:space="preserve">Сентябрь - май 2023-2024г.г.  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val="en-US"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val="en-US" w:eastAsia="ru-RU" w:bidi="ar-SA"/>
              </w:rPr>
              <w:t xml:space="preserve">  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val="en-US"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val="en-US" w:eastAsia="ru-RU" w:bidi="ar-SA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 xml:space="preserve">Педагог-психолог  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 xml:space="preserve"> 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 xml:space="preserve"> </w:t>
            </w:r>
          </w:p>
        </w:tc>
      </w:tr>
      <w:tr w:rsidR="00337EA6" w:rsidRPr="00337EA6" w:rsidTr="00337EA6">
        <w:trPr>
          <w:trHeight w:val="5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 xml:space="preserve">Индивидуальные консультации обучающихся (по результатам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val="en-US"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val="en-US" w:eastAsia="ru-RU" w:bidi="ar-SA"/>
              </w:rPr>
              <w:t xml:space="preserve">5-9 классы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val="en-US"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val="en-US" w:eastAsia="ru-RU" w:bidi="ar-SA"/>
              </w:rPr>
              <w:t xml:space="preserve">Сентябрь - май 2023-2024г.г. 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 xml:space="preserve">Педагог-психолог  </w:t>
            </w:r>
          </w:p>
        </w:tc>
      </w:tr>
    </w:tbl>
    <w:p w:rsidR="00337EA6" w:rsidRPr="00337EA6" w:rsidRDefault="00337EA6" w:rsidP="00337EA6">
      <w:pPr>
        <w:widowControl/>
        <w:suppressAutoHyphens w:val="0"/>
        <w:rPr>
          <w:rFonts w:ascii="Bookman Old Style" w:eastAsia="Times New Roman" w:hAnsi="Bookman Old Style" w:cs="Times New Roman"/>
          <w:b/>
          <w:i/>
          <w:sz w:val="28"/>
          <w:szCs w:val="28"/>
          <w:lang w:eastAsia="ru-RU" w:bidi="ar-SA"/>
        </w:rPr>
      </w:pPr>
    </w:p>
    <w:tbl>
      <w:tblPr>
        <w:tblW w:w="0" w:type="auto"/>
        <w:tblInd w:w="-143" w:type="dxa"/>
        <w:tblCellMar>
          <w:top w:w="9" w:type="dxa"/>
          <w:left w:w="107" w:type="dxa"/>
          <w:right w:w="50" w:type="dxa"/>
        </w:tblCellMar>
        <w:tblLook w:val="04A0" w:firstRow="1" w:lastRow="0" w:firstColumn="1" w:lastColumn="0" w:noHBand="0" w:noVBand="1"/>
      </w:tblPr>
      <w:tblGrid>
        <w:gridCol w:w="7062"/>
        <w:gridCol w:w="1499"/>
        <w:gridCol w:w="2827"/>
        <w:gridCol w:w="3680"/>
      </w:tblGrid>
      <w:tr w:rsidR="00337EA6" w:rsidRPr="00337EA6" w:rsidTr="00337EA6">
        <w:trPr>
          <w:trHeight w:val="98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 xml:space="preserve">диагностики, общение со сверстниками, детско-родительские отношения, конфликты)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 xml:space="preserve">  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 xml:space="preserve"> 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 xml:space="preserve"> </w:t>
            </w:r>
          </w:p>
        </w:tc>
      </w:tr>
      <w:tr w:rsidR="00337EA6" w:rsidRPr="00337EA6" w:rsidTr="00337EA6">
        <w:trPr>
          <w:trHeight w:val="29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 xml:space="preserve">Креативная деятельность: 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 xml:space="preserve">плакат «Мы против буллинга!»   </w:t>
            </w:r>
          </w:p>
          <w:p w:rsidR="00337EA6" w:rsidRPr="00337EA6" w:rsidRDefault="00337EA6" w:rsidP="00337EA6">
            <w:pPr>
              <w:widowControl/>
              <w:numPr>
                <w:ilvl w:val="0"/>
                <w:numId w:val="53"/>
              </w:numPr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 xml:space="preserve">творческие поделки «Гармония – в цвете, гармония – в душе, гармония – в жизни» </w:t>
            </w:r>
          </w:p>
          <w:p w:rsidR="00337EA6" w:rsidRPr="00337EA6" w:rsidRDefault="00337EA6" w:rsidP="00337EA6">
            <w:pPr>
              <w:widowControl/>
              <w:numPr>
                <w:ilvl w:val="0"/>
                <w:numId w:val="53"/>
              </w:numPr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val="en-US"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val="en-US" w:eastAsia="ru-RU" w:bidi="ar-SA"/>
              </w:rPr>
              <w:t xml:space="preserve">презентация «Стоп насилию!» </w:t>
            </w:r>
          </w:p>
          <w:p w:rsidR="00337EA6" w:rsidRPr="00337EA6" w:rsidRDefault="00337EA6" w:rsidP="00337EA6">
            <w:pPr>
              <w:widowControl/>
              <w:numPr>
                <w:ilvl w:val="0"/>
                <w:numId w:val="53"/>
              </w:numPr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 xml:space="preserve">сочинение, эссе «Дружба – главное чудо»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val="en-US"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val="en-US" w:eastAsia="ru-RU" w:bidi="ar-SA"/>
              </w:rPr>
              <w:t xml:space="preserve">5-9 классы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val="en-US"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val="en-US" w:eastAsia="ru-RU" w:bidi="ar-SA"/>
              </w:rPr>
              <w:t xml:space="preserve">Сентябрь - май 2023-2024 г.г.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val="en-US"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val="en-US" w:eastAsia="ru-RU" w:bidi="ar-SA"/>
              </w:rPr>
              <w:t xml:space="preserve">Классные руководители  5-9 классов </w:t>
            </w:r>
          </w:p>
        </w:tc>
      </w:tr>
    </w:tbl>
    <w:p w:rsidR="00337EA6" w:rsidRPr="00337EA6" w:rsidRDefault="00337EA6" w:rsidP="00337EA6">
      <w:pPr>
        <w:widowControl/>
        <w:suppressAutoHyphens w:val="0"/>
        <w:rPr>
          <w:rFonts w:ascii="Bookman Old Style" w:eastAsia="Times New Roman" w:hAnsi="Bookman Old Style" w:cs="Times New Roman"/>
          <w:b/>
          <w:i/>
          <w:sz w:val="28"/>
          <w:szCs w:val="28"/>
          <w:lang w:eastAsia="ru-RU" w:bidi="ar-SA"/>
        </w:rPr>
      </w:pPr>
    </w:p>
    <w:p w:rsidR="00337EA6" w:rsidRPr="00337EA6" w:rsidRDefault="00337EA6" w:rsidP="00337EA6">
      <w:pPr>
        <w:widowControl/>
        <w:suppressAutoHyphens w:val="0"/>
        <w:rPr>
          <w:rFonts w:ascii="Bookman Old Style" w:eastAsia="Times New Roman" w:hAnsi="Bookman Old Style" w:cs="Times New Roman"/>
          <w:b/>
          <w:i/>
          <w:sz w:val="28"/>
          <w:szCs w:val="28"/>
          <w:lang w:eastAsia="ru-RU" w:bidi="ar-SA"/>
        </w:rPr>
      </w:pPr>
    </w:p>
    <w:p w:rsidR="00337EA6" w:rsidRPr="00337EA6" w:rsidRDefault="00337EA6" w:rsidP="00337EA6">
      <w:pPr>
        <w:widowControl/>
        <w:suppressAutoHyphens w:val="0"/>
        <w:rPr>
          <w:rFonts w:ascii="Bookman Old Style" w:eastAsia="Times New Roman" w:hAnsi="Bookman Old Style" w:cs="Times New Roman"/>
          <w:b/>
          <w:i/>
          <w:sz w:val="28"/>
          <w:szCs w:val="28"/>
          <w:lang w:eastAsia="ru-RU" w:bidi="ar-SA"/>
        </w:rPr>
      </w:pPr>
    </w:p>
    <w:p w:rsidR="00337EA6" w:rsidRPr="00337EA6" w:rsidRDefault="00337EA6" w:rsidP="00337EA6">
      <w:pPr>
        <w:widowControl/>
        <w:suppressAutoHyphens w:val="0"/>
        <w:rPr>
          <w:rFonts w:ascii="Bookman Old Style" w:eastAsia="Times New Roman" w:hAnsi="Bookman Old Style" w:cs="Times New Roman"/>
          <w:b/>
          <w:i/>
          <w:sz w:val="28"/>
          <w:szCs w:val="28"/>
          <w:lang w:eastAsia="ru-RU" w:bidi="ar-SA"/>
        </w:rPr>
      </w:pPr>
    </w:p>
    <w:p w:rsidR="00337EA6" w:rsidRPr="00337EA6" w:rsidRDefault="00337EA6" w:rsidP="00337EA6">
      <w:pPr>
        <w:widowControl/>
        <w:suppressAutoHyphens w:val="0"/>
        <w:rPr>
          <w:rFonts w:ascii="Bookman Old Style" w:eastAsia="Times New Roman" w:hAnsi="Bookman Old Style" w:cs="Times New Roman"/>
          <w:b/>
          <w:i/>
          <w:sz w:val="28"/>
          <w:szCs w:val="28"/>
          <w:lang w:eastAsia="ru-RU" w:bidi="ar-SA"/>
        </w:rPr>
      </w:pPr>
    </w:p>
    <w:p w:rsidR="00337EA6" w:rsidRPr="00337EA6" w:rsidRDefault="00337EA6" w:rsidP="00337EA6">
      <w:pPr>
        <w:widowControl/>
        <w:suppressAutoHyphens w:val="0"/>
        <w:rPr>
          <w:rFonts w:ascii="Bookman Old Style" w:eastAsia="Times New Roman" w:hAnsi="Bookman Old Style" w:cs="Times New Roman"/>
          <w:b/>
          <w:i/>
          <w:sz w:val="28"/>
          <w:szCs w:val="28"/>
          <w:lang w:eastAsia="ru-RU" w:bidi="ar-SA"/>
        </w:rPr>
      </w:pPr>
    </w:p>
    <w:p w:rsidR="00337EA6" w:rsidRPr="00337EA6" w:rsidRDefault="00337EA6" w:rsidP="00337EA6">
      <w:pPr>
        <w:widowControl/>
        <w:suppressAutoHyphens w:val="0"/>
        <w:rPr>
          <w:rFonts w:ascii="Bookman Old Style" w:eastAsia="Times New Roman" w:hAnsi="Bookman Old Style" w:cs="Times New Roman"/>
          <w:b/>
          <w:i/>
          <w:sz w:val="28"/>
          <w:szCs w:val="28"/>
          <w:lang w:eastAsia="ru-RU" w:bidi="ar-SA"/>
        </w:rPr>
      </w:pPr>
    </w:p>
    <w:p w:rsidR="00337EA6" w:rsidRPr="00337EA6" w:rsidRDefault="00337EA6" w:rsidP="00337EA6">
      <w:pPr>
        <w:widowControl/>
        <w:suppressAutoHyphens w:val="0"/>
        <w:rPr>
          <w:rFonts w:ascii="Bookman Old Style" w:eastAsia="Times New Roman" w:hAnsi="Bookman Old Style" w:cs="Times New Roman"/>
          <w:b/>
          <w:i/>
          <w:sz w:val="28"/>
          <w:szCs w:val="28"/>
          <w:lang w:eastAsia="ru-RU" w:bidi="ar-SA"/>
        </w:rPr>
      </w:pPr>
    </w:p>
    <w:p w:rsidR="00337EA6" w:rsidRPr="00337EA6" w:rsidRDefault="00337EA6" w:rsidP="00337EA6">
      <w:pPr>
        <w:widowControl/>
        <w:suppressAutoHyphens w:val="0"/>
        <w:rPr>
          <w:rFonts w:ascii="Bookman Old Style" w:eastAsia="Times New Roman" w:hAnsi="Bookman Old Style" w:cs="Times New Roman"/>
          <w:b/>
          <w:i/>
          <w:sz w:val="28"/>
          <w:szCs w:val="28"/>
          <w:lang w:eastAsia="ru-RU" w:bidi="ar-SA"/>
        </w:rPr>
      </w:pPr>
    </w:p>
    <w:p w:rsidR="00337EA6" w:rsidRPr="00337EA6" w:rsidRDefault="00337EA6" w:rsidP="00337EA6">
      <w:pPr>
        <w:widowControl/>
        <w:suppressAutoHyphens w:val="0"/>
        <w:rPr>
          <w:rFonts w:ascii="Bookman Old Style" w:eastAsia="Times New Roman" w:hAnsi="Bookman Old Style" w:cs="Times New Roman"/>
          <w:b/>
          <w:i/>
          <w:sz w:val="28"/>
          <w:szCs w:val="28"/>
          <w:lang w:eastAsia="ru-RU" w:bidi="ar-SA"/>
        </w:rPr>
      </w:pPr>
    </w:p>
    <w:p w:rsidR="00337EA6" w:rsidRPr="00337EA6" w:rsidRDefault="00337EA6" w:rsidP="00337EA6">
      <w:pPr>
        <w:widowControl/>
        <w:suppressAutoHyphens w:val="0"/>
        <w:rPr>
          <w:rFonts w:ascii="Bookman Old Style" w:eastAsia="Times New Roman" w:hAnsi="Bookman Old Style" w:cs="Times New Roman"/>
          <w:b/>
          <w:i/>
          <w:sz w:val="28"/>
          <w:szCs w:val="28"/>
          <w:lang w:eastAsia="ru-RU" w:bidi="ar-SA"/>
        </w:rPr>
      </w:pPr>
    </w:p>
    <w:p w:rsidR="00337EA6" w:rsidRPr="00337EA6" w:rsidRDefault="00337EA6" w:rsidP="00337EA6">
      <w:pPr>
        <w:widowControl/>
        <w:suppressAutoHyphens w:val="0"/>
        <w:rPr>
          <w:rFonts w:ascii="Bookman Old Style" w:eastAsia="Times New Roman" w:hAnsi="Bookman Old Style" w:cs="Times New Roman"/>
          <w:b/>
          <w:i/>
          <w:sz w:val="28"/>
          <w:szCs w:val="28"/>
          <w:lang w:eastAsia="ru-RU" w:bidi="ar-SA"/>
        </w:rPr>
      </w:pPr>
    </w:p>
    <w:p w:rsidR="00337EA6" w:rsidRPr="00337EA6" w:rsidRDefault="00337EA6" w:rsidP="00337EA6">
      <w:pPr>
        <w:widowControl/>
        <w:suppressAutoHyphens w:val="0"/>
        <w:rPr>
          <w:rFonts w:ascii="Bookman Old Style" w:eastAsia="Times New Roman" w:hAnsi="Bookman Old Style" w:cs="Times New Roman"/>
          <w:b/>
          <w:i/>
          <w:sz w:val="28"/>
          <w:szCs w:val="28"/>
          <w:lang w:eastAsia="ru-RU" w:bidi="ar-SA"/>
        </w:rPr>
      </w:pPr>
    </w:p>
    <w:p w:rsidR="00337EA6" w:rsidRPr="00337EA6" w:rsidRDefault="00337EA6" w:rsidP="00337EA6">
      <w:pPr>
        <w:widowControl/>
        <w:suppressAutoHyphens w:val="0"/>
        <w:rPr>
          <w:rFonts w:ascii="Bookman Old Style" w:eastAsia="Times New Roman" w:hAnsi="Bookman Old Style" w:cs="Times New Roman"/>
          <w:b/>
          <w:i/>
          <w:sz w:val="28"/>
          <w:szCs w:val="28"/>
          <w:lang w:eastAsia="ru-RU" w:bidi="ar-SA"/>
        </w:rPr>
      </w:pPr>
    </w:p>
    <w:p w:rsidR="00337EA6" w:rsidRPr="00337EA6" w:rsidRDefault="00337EA6" w:rsidP="00337EA6">
      <w:pPr>
        <w:widowControl/>
        <w:suppressAutoHyphens w:val="0"/>
        <w:rPr>
          <w:rFonts w:ascii="Bookman Old Style" w:eastAsia="Times New Roman" w:hAnsi="Bookman Old Style" w:cs="Times New Roman"/>
          <w:b/>
          <w:i/>
          <w:sz w:val="28"/>
          <w:szCs w:val="28"/>
          <w:lang w:eastAsia="ru-RU" w:bidi="ar-SA"/>
        </w:rPr>
      </w:pPr>
    </w:p>
    <w:p w:rsidR="00337EA6" w:rsidRPr="00337EA6" w:rsidRDefault="00337EA6" w:rsidP="00337EA6">
      <w:pPr>
        <w:widowControl/>
        <w:suppressAutoHyphens w:val="0"/>
        <w:rPr>
          <w:rFonts w:ascii="Bookman Old Style" w:eastAsia="Times New Roman" w:hAnsi="Bookman Old Style" w:cs="Times New Roman"/>
          <w:b/>
          <w:i/>
          <w:sz w:val="28"/>
          <w:szCs w:val="28"/>
          <w:lang w:eastAsia="ru-RU" w:bidi="ar-SA"/>
        </w:rPr>
      </w:pPr>
    </w:p>
    <w:tbl>
      <w:tblPr>
        <w:tblpPr w:leftFromText="180" w:rightFromText="180" w:vertAnchor="text" w:horzAnchor="margin" w:tblpY="-23"/>
        <w:tblOverlap w:val="never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3964"/>
        <w:gridCol w:w="3967"/>
        <w:gridCol w:w="3970"/>
        <w:gridCol w:w="3024"/>
      </w:tblGrid>
      <w:tr w:rsidR="00337EA6" w:rsidRPr="00337EA6" w:rsidTr="00CA023D">
        <w:trPr>
          <w:trHeight w:val="550"/>
        </w:trPr>
        <w:tc>
          <w:tcPr>
            <w:tcW w:w="5000" w:type="pct"/>
            <w:gridSpan w:val="4"/>
            <w:shd w:val="clear" w:color="auto" w:fill="35E328"/>
          </w:tcPr>
          <w:p w:rsidR="00337EA6" w:rsidRPr="00337EA6" w:rsidRDefault="00337EA6" w:rsidP="00CA023D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КАЛЕНДАРНЫЙ ПЛАН ВОСПИТАТЕЛЬНОЙ РАБОТЫ НА 2023-2024 УЧЕБНЫЙ ГОД</w:t>
            </w:r>
          </w:p>
        </w:tc>
      </w:tr>
      <w:tr w:rsidR="00337EA6" w:rsidRPr="00337EA6" w:rsidTr="00CA023D">
        <w:trPr>
          <w:trHeight w:val="319"/>
        </w:trPr>
        <w:tc>
          <w:tcPr>
            <w:tcW w:w="5000" w:type="pct"/>
            <w:gridSpan w:val="4"/>
            <w:shd w:val="clear" w:color="auto" w:fill="35E328"/>
          </w:tcPr>
          <w:p w:rsidR="00337EA6" w:rsidRPr="00337EA6" w:rsidRDefault="00337EA6" w:rsidP="00CA023D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Средняя школа (10-11 классы)</w:t>
            </w:r>
          </w:p>
        </w:tc>
      </w:tr>
      <w:tr w:rsidR="00337EA6" w:rsidRPr="00337EA6" w:rsidTr="00CA023D">
        <w:trPr>
          <w:trHeight w:val="278"/>
        </w:trPr>
        <w:tc>
          <w:tcPr>
            <w:tcW w:w="5000" w:type="pct"/>
            <w:gridSpan w:val="4"/>
            <w:shd w:val="clear" w:color="auto" w:fill="35E328"/>
          </w:tcPr>
          <w:p w:rsidR="00337EA6" w:rsidRPr="00337EA6" w:rsidRDefault="00337EA6" w:rsidP="00CA023D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Модуль «Основные школьные дела»</w:t>
            </w:r>
          </w:p>
        </w:tc>
      </w:tr>
      <w:tr w:rsidR="00337EA6" w:rsidRPr="00337EA6" w:rsidTr="00CA023D">
        <w:trPr>
          <w:trHeight w:val="273"/>
        </w:trPr>
        <w:tc>
          <w:tcPr>
            <w:tcW w:w="1328" w:type="pct"/>
          </w:tcPr>
          <w:p w:rsidR="00337EA6" w:rsidRPr="00337EA6" w:rsidRDefault="00337EA6" w:rsidP="00CA023D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Дела</w:t>
            </w:r>
          </w:p>
        </w:tc>
        <w:tc>
          <w:tcPr>
            <w:tcW w:w="1329" w:type="pct"/>
          </w:tcPr>
          <w:p w:rsidR="00337EA6" w:rsidRPr="00337EA6" w:rsidRDefault="00337EA6" w:rsidP="00CA023D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Классы</w:t>
            </w:r>
          </w:p>
        </w:tc>
        <w:tc>
          <w:tcPr>
            <w:tcW w:w="1330" w:type="pct"/>
          </w:tcPr>
          <w:p w:rsidR="00337EA6" w:rsidRPr="00337EA6" w:rsidRDefault="00337EA6" w:rsidP="00CA023D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Дата</w:t>
            </w:r>
          </w:p>
        </w:tc>
        <w:tc>
          <w:tcPr>
            <w:tcW w:w="1013" w:type="pct"/>
          </w:tcPr>
          <w:p w:rsidR="00337EA6" w:rsidRPr="00337EA6" w:rsidRDefault="00337EA6" w:rsidP="00CA023D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Ответственные</w:t>
            </w:r>
          </w:p>
        </w:tc>
      </w:tr>
    </w:tbl>
    <w:tbl>
      <w:tblPr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5057"/>
        <w:gridCol w:w="3990"/>
        <w:gridCol w:w="676"/>
        <w:gridCol w:w="1089"/>
        <w:gridCol w:w="1089"/>
        <w:gridCol w:w="3019"/>
      </w:tblGrid>
      <w:tr w:rsidR="00337EA6" w:rsidRPr="00337EA6" w:rsidTr="00CA023D">
        <w:trPr>
          <w:trHeight w:val="550"/>
        </w:trPr>
        <w:tc>
          <w:tcPr>
            <w:tcW w:w="0" w:type="auto"/>
            <w:gridSpan w:val="2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Общешкольная линейка, посвященная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«Первому звонку – 2023 года»</w:t>
            </w:r>
          </w:p>
        </w:tc>
        <w:tc>
          <w:tcPr>
            <w:tcW w:w="0" w:type="auto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10-11</w:t>
            </w:r>
          </w:p>
        </w:tc>
        <w:tc>
          <w:tcPr>
            <w:tcW w:w="0" w:type="auto"/>
            <w:gridSpan w:val="2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1 сентября</w:t>
            </w:r>
          </w:p>
        </w:tc>
        <w:tc>
          <w:tcPr>
            <w:tcW w:w="0" w:type="auto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Зам. директора по ВР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</w:p>
        </w:tc>
      </w:tr>
      <w:tr w:rsidR="00337EA6" w:rsidRPr="00337EA6" w:rsidTr="00CA023D">
        <w:trPr>
          <w:trHeight w:val="554"/>
        </w:trPr>
        <w:tc>
          <w:tcPr>
            <w:tcW w:w="0" w:type="auto"/>
            <w:gridSpan w:val="2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Классный час «Россия, устремленная в будущее»</w:t>
            </w:r>
          </w:p>
        </w:tc>
        <w:tc>
          <w:tcPr>
            <w:tcW w:w="0" w:type="auto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10-11</w:t>
            </w:r>
          </w:p>
        </w:tc>
        <w:tc>
          <w:tcPr>
            <w:tcW w:w="0" w:type="auto"/>
            <w:gridSpan w:val="2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1 сентября</w:t>
            </w:r>
          </w:p>
        </w:tc>
        <w:tc>
          <w:tcPr>
            <w:tcW w:w="0" w:type="auto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Классные руководители</w:t>
            </w:r>
          </w:p>
        </w:tc>
      </w:tr>
      <w:tr w:rsidR="00337EA6" w:rsidRPr="00337EA6" w:rsidTr="00CA023D">
        <w:trPr>
          <w:trHeight w:val="549"/>
        </w:trPr>
        <w:tc>
          <w:tcPr>
            <w:tcW w:w="0" w:type="auto"/>
            <w:gridSpan w:val="2"/>
            <w:tcBorders>
              <w:bottom w:val="single" w:sz="4" w:space="0" w:color="auto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Подъем Флага РФ и исполнение Гимна РФ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10-11</w:t>
            </w:r>
          </w:p>
        </w:tc>
        <w:tc>
          <w:tcPr>
            <w:tcW w:w="0" w:type="auto"/>
            <w:gridSpan w:val="2"/>
            <w:tcBorders>
              <w:bottom w:val="single" w:sz="4" w:space="0" w:color="auto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Каждый понедельник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 xml:space="preserve">Замдиректора по ВР 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</w:p>
        </w:tc>
      </w:tr>
      <w:tr w:rsidR="00337EA6" w:rsidRPr="00337EA6" w:rsidTr="00CA023D">
        <w:trPr>
          <w:trHeight w:val="705"/>
        </w:trPr>
        <w:tc>
          <w:tcPr>
            <w:tcW w:w="0" w:type="auto"/>
            <w:gridSpan w:val="2"/>
            <w:tcBorders>
              <w:top w:val="single" w:sz="4" w:space="0" w:color="auto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Спуск Флага РФ и исполнение Гимна РФ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10-11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Каждая пятница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 xml:space="preserve">Замдиректора по ВР </w:t>
            </w:r>
          </w:p>
        </w:tc>
      </w:tr>
      <w:tr w:rsidR="00337EA6" w:rsidRPr="00337EA6" w:rsidTr="00CA023D">
        <w:trPr>
          <w:trHeight w:val="570"/>
        </w:trPr>
        <w:tc>
          <w:tcPr>
            <w:tcW w:w="0" w:type="auto"/>
            <w:gridSpan w:val="2"/>
            <w:tcBorders>
              <w:bottom w:val="single" w:sz="4" w:space="0" w:color="auto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«Разговоры о важном»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10-11</w:t>
            </w:r>
          </w:p>
        </w:tc>
        <w:tc>
          <w:tcPr>
            <w:tcW w:w="0" w:type="auto"/>
            <w:gridSpan w:val="2"/>
            <w:tcBorders>
              <w:bottom w:val="single" w:sz="4" w:space="0" w:color="auto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Каждый понедельник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Классные руководители</w:t>
            </w:r>
          </w:p>
        </w:tc>
      </w:tr>
      <w:tr w:rsidR="00337EA6" w:rsidRPr="00337EA6" w:rsidTr="00CA023D">
        <w:trPr>
          <w:trHeight w:val="339"/>
        </w:trPr>
        <w:tc>
          <w:tcPr>
            <w:tcW w:w="0" w:type="auto"/>
            <w:gridSpan w:val="2"/>
            <w:tcBorders>
              <w:top w:val="single" w:sz="4" w:space="0" w:color="auto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lastRenderedPageBreak/>
              <w:t>День окончания Второй мировой войны, День солидарности в борьбе с терроризмом.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10-11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3  сентября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Учителя истории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Классные руководители</w:t>
            </w:r>
          </w:p>
        </w:tc>
      </w:tr>
      <w:tr w:rsidR="00337EA6" w:rsidRPr="00337EA6" w:rsidTr="00CA023D">
        <w:trPr>
          <w:trHeight w:val="630"/>
        </w:trPr>
        <w:tc>
          <w:tcPr>
            <w:tcW w:w="0" w:type="auto"/>
            <w:gridSpan w:val="2"/>
            <w:tcBorders>
              <w:bottom w:val="single" w:sz="4" w:space="0" w:color="auto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Международный день распространения  грамотности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10-11</w:t>
            </w:r>
          </w:p>
        </w:tc>
        <w:tc>
          <w:tcPr>
            <w:tcW w:w="0" w:type="auto"/>
            <w:gridSpan w:val="2"/>
            <w:tcBorders>
              <w:bottom w:val="single" w:sz="4" w:space="0" w:color="auto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8 сентября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 xml:space="preserve">Учителя – предметники  </w:t>
            </w:r>
          </w:p>
        </w:tc>
      </w:tr>
      <w:tr w:rsidR="00337EA6" w:rsidRPr="00337EA6" w:rsidTr="00CA023D">
        <w:trPr>
          <w:trHeight w:val="278"/>
        </w:trPr>
        <w:tc>
          <w:tcPr>
            <w:tcW w:w="0" w:type="auto"/>
            <w:gridSpan w:val="2"/>
            <w:tcBorders>
              <w:top w:val="single" w:sz="4" w:space="0" w:color="auto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100 лет со дня рождения Расула Гамзатова- классные часы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10-11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9 сентября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Классные руководители</w:t>
            </w:r>
          </w:p>
        </w:tc>
      </w:tr>
      <w:tr w:rsidR="00337EA6" w:rsidRPr="00337EA6" w:rsidTr="00CA023D">
        <w:trPr>
          <w:trHeight w:val="735"/>
        </w:trPr>
        <w:tc>
          <w:tcPr>
            <w:tcW w:w="0" w:type="auto"/>
            <w:gridSpan w:val="2"/>
            <w:tcBorders>
              <w:bottom w:val="single" w:sz="4" w:space="0" w:color="auto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Школьный этап сдачи норм ГТО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10-11</w:t>
            </w:r>
          </w:p>
        </w:tc>
        <w:tc>
          <w:tcPr>
            <w:tcW w:w="0" w:type="auto"/>
            <w:gridSpan w:val="2"/>
            <w:tcBorders>
              <w:bottom w:val="single" w:sz="4" w:space="0" w:color="auto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Сентябь- декабрь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Учителя  физкультуры</w:t>
            </w:r>
          </w:p>
        </w:tc>
      </w:tr>
      <w:tr w:rsidR="00337EA6" w:rsidRPr="00337EA6" w:rsidTr="00CA023D">
        <w:trPr>
          <w:trHeight w:val="240"/>
        </w:trPr>
        <w:tc>
          <w:tcPr>
            <w:tcW w:w="0" w:type="auto"/>
            <w:gridSpan w:val="2"/>
            <w:tcBorders>
              <w:top w:val="single" w:sz="4" w:space="0" w:color="auto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100 лет со дня рождения советской партизанки Зои Космодемьянской (1923-1941).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10-11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13 сентября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Классные руководители</w:t>
            </w:r>
          </w:p>
        </w:tc>
      </w:tr>
      <w:tr w:rsidR="00337EA6" w:rsidRPr="00337EA6" w:rsidTr="00CA023D">
        <w:trPr>
          <w:trHeight w:val="795"/>
        </w:trPr>
        <w:tc>
          <w:tcPr>
            <w:tcW w:w="0" w:type="auto"/>
            <w:gridSpan w:val="2"/>
            <w:tcBorders>
              <w:bottom w:val="single" w:sz="4" w:space="0" w:color="auto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День единения народов Дагестана. Фестиваль, классные часы.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10-11</w:t>
            </w:r>
          </w:p>
        </w:tc>
        <w:tc>
          <w:tcPr>
            <w:tcW w:w="0" w:type="auto"/>
            <w:gridSpan w:val="2"/>
            <w:tcBorders>
              <w:bottom w:val="single" w:sz="4" w:space="0" w:color="auto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 xml:space="preserve"> 13-15 сентября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 xml:space="preserve">Замдиректора по ВР 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Классные руководители</w:t>
            </w:r>
          </w:p>
        </w:tc>
      </w:tr>
      <w:tr w:rsidR="00337EA6" w:rsidRPr="00337EA6" w:rsidTr="00CA023D">
        <w:trPr>
          <w:trHeight w:val="504"/>
        </w:trPr>
        <w:tc>
          <w:tcPr>
            <w:tcW w:w="0" w:type="auto"/>
            <w:gridSpan w:val="2"/>
            <w:tcBorders>
              <w:top w:val="single" w:sz="4" w:space="0" w:color="auto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Международный день музыки мероприятие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10-11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1 октября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Учитель музыки</w:t>
            </w:r>
          </w:p>
        </w:tc>
      </w:tr>
      <w:tr w:rsidR="00337EA6" w:rsidRPr="00337EA6" w:rsidTr="00CA023D">
        <w:trPr>
          <w:trHeight w:val="915"/>
        </w:trPr>
        <w:tc>
          <w:tcPr>
            <w:tcW w:w="0" w:type="auto"/>
            <w:gridSpan w:val="2"/>
            <w:tcBorders>
              <w:bottom w:val="single" w:sz="4" w:space="0" w:color="auto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bCs/>
                <w:i/>
                <w:sz w:val="28"/>
                <w:szCs w:val="28"/>
                <w:lang w:eastAsia="ru-RU" w:bidi="ar-SA"/>
              </w:rPr>
              <w:t xml:space="preserve">День пожилого человека. </w:t>
            </w: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Операция «Забота», помощь престарелым, ветеранам войны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10-11</w:t>
            </w:r>
          </w:p>
        </w:tc>
        <w:tc>
          <w:tcPr>
            <w:tcW w:w="0" w:type="auto"/>
            <w:gridSpan w:val="2"/>
            <w:tcBorders>
              <w:bottom w:val="single" w:sz="4" w:space="0" w:color="auto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01.10.2023г.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Классные руководители</w:t>
            </w:r>
          </w:p>
        </w:tc>
      </w:tr>
      <w:tr w:rsidR="00337EA6" w:rsidRPr="00337EA6" w:rsidTr="00CA023D">
        <w:trPr>
          <w:trHeight w:val="550"/>
        </w:trPr>
        <w:tc>
          <w:tcPr>
            <w:tcW w:w="0" w:type="auto"/>
            <w:gridSpan w:val="2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bCs/>
                <w:i/>
                <w:sz w:val="28"/>
                <w:szCs w:val="28"/>
                <w:lang w:eastAsia="ru-RU" w:bidi="ar-SA"/>
              </w:rPr>
              <w:t xml:space="preserve">4 октября </w:t>
            </w: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– День гражданской обороны –классные часы  подготовки детей к действиям в экстремальных ситуациях.</w:t>
            </w:r>
          </w:p>
        </w:tc>
        <w:tc>
          <w:tcPr>
            <w:tcW w:w="0" w:type="auto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 xml:space="preserve"> 10-11</w:t>
            </w:r>
          </w:p>
        </w:tc>
        <w:tc>
          <w:tcPr>
            <w:tcW w:w="0" w:type="auto"/>
            <w:gridSpan w:val="2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04.10.2023г.</w:t>
            </w:r>
          </w:p>
        </w:tc>
        <w:tc>
          <w:tcPr>
            <w:tcW w:w="0" w:type="auto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Учитель ОБЖ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Классные руководители</w:t>
            </w:r>
          </w:p>
        </w:tc>
      </w:tr>
      <w:tr w:rsidR="00337EA6" w:rsidRPr="00337EA6" w:rsidTr="00CA023D">
        <w:trPr>
          <w:trHeight w:val="1140"/>
        </w:trPr>
        <w:tc>
          <w:tcPr>
            <w:tcW w:w="0" w:type="auto"/>
            <w:gridSpan w:val="2"/>
            <w:tcBorders>
              <w:bottom w:val="single" w:sz="4" w:space="0" w:color="auto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bCs/>
                <w:i/>
                <w:sz w:val="28"/>
                <w:szCs w:val="28"/>
                <w:lang w:eastAsia="ru-RU" w:bidi="ar-SA"/>
              </w:rPr>
              <w:t xml:space="preserve">День учителя. </w:t>
            </w: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Праздничный концерт «Учителями славится Россия», посвящённый Дню учителя. Кл.часы.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10-11</w:t>
            </w:r>
          </w:p>
        </w:tc>
        <w:tc>
          <w:tcPr>
            <w:tcW w:w="0" w:type="auto"/>
            <w:gridSpan w:val="2"/>
            <w:tcBorders>
              <w:bottom w:val="single" w:sz="4" w:space="0" w:color="auto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5 октября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Зам. директора по ВР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 xml:space="preserve"> Классные руководители</w:t>
            </w:r>
          </w:p>
        </w:tc>
      </w:tr>
      <w:tr w:rsidR="00337EA6" w:rsidRPr="00337EA6" w:rsidTr="00CA023D">
        <w:trPr>
          <w:trHeight w:val="465"/>
        </w:trPr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bCs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lastRenderedPageBreak/>
              <w:t xml:space="preserve">Всероссийский </w:t>
            </w:r>
            <w:r w:rsidRPr="00337EA6">
              <w:rPr>
                <w:rFonts w:ascii="Bookman Old Style" w:eastAsia="Times New Roman" w:hAnsi="Bookman Old Style" w:cs="Times New Roman"/>
                <w:b/>
                <w:bCs/>
                <w:i/>
                <w:sz w:val="28"/>
                <w:szCs w:val="28"/>
                <w:lang w:eastAsia="ru-RU" w:bidi="ar-SA"/>
              </w:rPr>
              <w:t>«День отца» Кл.часы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10-11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15 октября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Классные руководители</w:t>
            </w:r>
          </w:p>
        </w:tc>
      </w:tr>
      <w:tr w:rsidR="00337EA6" w:rsidRPr="00337EA6" w:rsidTr="00CA023D">
        <w:trPr>
          <w:trHeight w:val="615"/>
        </w:trPr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bCs/>
                <w:i/>
                <w:sz w:val="28"/>
                <w:szCs w:val="28"/>
                <w:lang w:eastAsia="ru-RU" w:bidi="ar-SA"/>
              </w:rPr>
              <w:t xml:space="preserve">Международный день школьных библиотек </w:t>
            </w: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10-11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25 октября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Педагог-библиотекарь</w:t>
            </w:r>
          </w:p>
        </w:tc>
      </w:tr>
      <w:tr w:rsidR="00337EA6" w:rsidRPr="00337EA6" w:rsidTr="00CA023D">
        <w:trPr>
          <w:trHeight w:val="720"/>
        </w:trPr>
        <w:tc>
          <w:tcPr>
            <w:tcW w:w="0" w:type="auto"/>
            <w:gridSpan w:val="2"/>
            <w:tcBorders>
              <w:top w:val="single" w:sz="4" w:space="0" w:color="auto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Организация</w:t>
            </w: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ab/>
              <w:t>мероприятий</w:t>
            </w: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ab/>
              <w:t>в честь                  Государственного праздника РФ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bCs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bCs/>
                <w:i/>
                <w:sz w:val="28"/>
                <w:szCs w:val="28"/>
                <w:lang w:eastAsia="ru-RU" w:bidi="ar-SA"/>
              </w:rPr>
              <w:t>«День народного Единства» -</w:t>
            </w: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классные</w:t>
            </w: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ab/>
              <w:t>часы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10-11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04.10.2023г.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Замдиректора по вр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 xml:space="preserve"> Классные руководители</w:t>
            </w:r>
          </w:p>
        </w:tc>
      </w:tr>
      <w:tr w:rsidR="00337EA6" w:rsidRPr="00337EA6" w:rsidTr="00CA023D">
        <w:trPr>
          <w:trHeight w:val="1245"/>
        </w:trPr>
        <w:tc>
          <w:tcPr>
            <w:tcW w:w="0" w:type="auto"/>
            <w:gridSpan w:val="2"/>
            <w:tcBorders>
              <w:bottom w:val="single" w:sz="4" w:space="0" w:color="auto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День памяти погибших при исполнении служебных обязанностей сотрудников органов внутренних дел России.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10-11</w:t>
            </w:r>
          </w:p>
        </w:tc>
        <w:tc>
          <w:tcPr>
            <w:tcW w:w="0" w:type="auto"/>
            <w:gridSpan w:val="2"/>
            <w:tcBorders>
              <w:bottom w:val="single" w:sz="4" w:space="0" w:color="auto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8 ноября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Ст.вожатая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Классные руководители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</w:p>
        </w:tc>
      </w:tr>
      <w:tr w:rsidR="00337EA6" w:rsidRPr="00337EA6" w:rsidTr="00CA023D">
        <w:trPr>
          <w:trHeight w:val="430"/>
        </w:trPr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День героев Отечества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10-11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9 декабря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Классные руководители</w:t>
            </w:r>
          </w:p>
        </w:tc>
      </w:tr>
      <w:tr w:rsidR="00337EA6" w:rsidRPr="00337EA6" w:rsidTr="00CA023D">
        <w:trPr>
          <w:trHeight w:val="306"/>
        </w:trPr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Час истории «День памяти жертв политических репрессий»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10-11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30 ноября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Учителя истории</w:t>
            </w:r>
          </w:p>
        </w:tc>
      </w:tr>
      <w:tr w:rsidR="00337EA6" w:rsidRPr="00337EA6" w:rsidTr="00CA023D">
        <w:trPr>
          <w:trHeight w:val="428"/>
        </w:trPr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День начала Нюрнбергского процесса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10-11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20 ноября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Учителя истории</w:t>
            </w:r>
          </w:p>
        </w:tc>
      </w:tr>
      <w:tr w:rsidR="00337EA6" w:rsidRPr="00337EA6" w:rsidTr="00CA023D">
        <w:trPr>
          <w:trHeight w:val="1590"/>
        </w:trPr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bCs/>
                <w:i/>
                <w:sz w:val="28"/>
                <w:szCs w:val="28"/>
                <w:lang w:eastAsia="ru-RU" w:bidi="ar-SA"/>
              </w:rPr>
              <w:t xml:space="preserve">Мероприятия, посвящённые Дню матери: </w:t>
            </w: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«Самый дорогой мойчеловек». Конкурсырисунков, стихов, сочинений о матери, выставка творческих работ обучающихся и родителей.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10-11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26 ноября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 xml:space="preserve">Замдиректора по ВР 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Классные руководители,</w:t>
            </w:r>
          </w:p>
        </w:tc>
      </w:tr>
      <w:tr w:rsidR="00337EA6" w:rsidRPr="00337EA6" w:rsidTr="00CA023D">
        <w:trPr>
          <w:trHeight w:val="390"/>
        </w:trPr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bCs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День Государственного герба РФ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10-11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30 ноября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Кл.руководители</w:t>
            </w:r>
          </w:p>
        </w:tc>
      </w:tr>
      <w:tr w:rsidR="00337EA6" w:rsidRPr="00337EA6" w:rsidTr="00CA023D">
        <w:trPr>
          <w:trHeight w:val="675"/>
        </w:trPr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bCs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bCs/>
                <w:i/>
                <w:sz w:val="28"/>
                <w:szCs w:val="28"/>
                <w:lang w:eastAsia="ru-RU" w:bidi="ar-SA"/>
              </w:rPr>
              <w:t>День неизвестного солдата.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10-11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3 декабря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Замдиректора поВР Кл.руководители,</w:t>
            </w:r>
          </w:p>
        </w:tc>
      </w:tr>
      <w:tr w:rsidR="00337EA6" w:rsidRPr="00337EA6" w:rsidTr="00CA023D">
        <w:trPr>
          <w:trHeight w:val="292"/>
        </w:trPr>
        <w:tc>
          <w:tcPr>
            <w:tcW w:w="0" w:type="auto"/>
            <w:gridSpan w:val="2"/>
            <w:tcBorders>
              <w:top w:val="single" w:sz="4" w:space="0" w:color="auto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bCs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bCs/>
                <w:i/>
                <w:sz w:val="28"/>
                <w:szCs w:val="28"/>
                <w:lang w:eastAsia="ru-RU" w:bidi="ar-SA"/>
              </w:rPr>
              <w:t>День добровольца( волонтёра) в России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10-11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5 декабря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Зам.дир. по ВР</w:t>
            </w:r>
          </w:p>
        </w:tc>
      </w:tr>
      <w:tr w:rsidR="00337EA6" w:rsidRPr="00337EA6" w:rsidTr="00CA023D">
        <w:trPr>
          <w:trHeight w:val="551"/>
        </w:trPr>
        <w:tc>
          <w:tcPr>
            <w:tcW w:w="0" w:type="auto"/>
            <w:gridSpan w:val="2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lastRenderedPageBreak/>
              <w:t>День Конституции РФ</w:t>
            </w:r>
          </w:p>
        </w:tc>
        <w:tc>
          <w:tcPr>
            <w:tcW w:w="0" w:type="auto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10-11</w:t>
            </w:r>
          </w:p>
        </w:tc>
        <w:tc>
          <w:tcPr>
            <w:tcW w:w="0" w:type="auto"/>
            <w:gridSpan w:val="2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12декабря</w:t>
            </w:r>
          </w:p>
        </w:tc>
        <w:tc>
          <w:tcPr>
            <w:tcW w:w="0" w:type="auto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Классные руководители</w:t>
            </w:r>
          </w:p>
        </w:tc>
      </w:tr>
      <w:tr w:rsidR="00337EA6" w:rsidRPr="00337EA6" w:rsidTr="00CA023D">
        <w:trPr>
          <w:trHeight w:val="357"/>
        </w:trPr>
        <w:tc>
          <w:tcPr>
            <w:tcW w:w="0" w:type="auto"/>
            <w:gridSpan w:val="2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Новогодний Бал-маскарад</w:t>
            </w:r>
          </w:p>
        </w:tc>
        <w:tc>
          <w:tcPr>
            <w:tcW w:w="0" w:type="auto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10-11</w:t>
            </w:r>
          </w:p>
        </w:tc>
        <w:tc>
          <w:tcPr>
            <w:tcW w:w="0" w:type="auto"/>
            <w:gridSpan w:val="2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28 декабря</w:t>
            </w:r>
          </w:p>
        </w:tc>
        <w:tc>
          <w:tcPr>
            <w:tcW w:w="0" w:type="auto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Зам. директора по ВР Кл. рук Актив РДДМ</w:t>
            </w:r>
          </w:p>
        </w:tc>
      </w:tr>
      <w:tr w:rsidR="00337EA6" w:rsidRPr="00337EA6" w:rsidTr="00CA023D">
        <w:trPr>
          <w:trHeight w:val="840"/>
        </w:trPr>
        <w:tc>
          <w:tcPr>
            <w:tcW w:w="0" w:type="auto"/>
            <w:gridSpan w:val="2"/>
            <w:tcBorders>
              <w:bottom w:val="single" w:sz="4" w:space="0" w:color="auto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bCs/>
                <w:i/>
                <w:sz w:val="28"/>
                <w:szCs w:val="28"/>
                <w:lang w:eastAsia="ru-RU" w:bidi="ar-SA"/>
              </w:rPr>
              <w:t xml:space="preserve">Классные часы. уроки  на тему: </w:t>
            </w: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«Годовщина снятия Блокады Ленинграда», «День воинской славы России».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10-11</w:t>
            </w:r>
          </w:p>
        </w:tc>
        <w:tc>
          <w:tcPr>
            <w:tcW w:w="0" w:type="auto"/>
            <w:gridSpan w:val="2"/>
            <w:tcBorders>
              <w:bottom w:val="single" w:sz="4" w:space="0" w:color="auto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27 января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Классные руководители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Учителя истории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</w:p>
        </w:tc>
      </w:tr>
      <w:tr w:rsidR="00337EA6" w:rsidRPr="00337EA6" w:rsidTr="00CA023D">
        <w:trPr>
          <w:trHeight w:val="1140"/>
        </w:trPr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bCs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День освобождения Красной армией крупнейшего «лагеря смерти» Аушвиц-Биркенау (Освенцима) – День памяти жертв Холокоста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10-11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27 января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Учителя истории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Классные руководители</w:t>
            </w:r>
          </w:p>
        </w:tc>
      </w:tr>
      <w:tr w:rsidR="00337EA6" w:rsidRPr="00337EA6" w:rsidTr="00CA023D">
        <w:trPr>
          <w:trHeight w:val="375"/>
        </w:trPr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День разгрома советскими войсками немецко-фашистских войск  в Сталинградской битве;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10-11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2 февраля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Учителя истории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Классные руководители</w:t>
            </w:r>
          </w:p>
        </w:tc>
      </w:tr>
      <w:tr w:rsidR="00337EA6" w:rsidRPr="00337EA6" w:rsidTr="00CA023D">
        <w:trPr>
          <w:trHeight w:val="675"/>
        </w:trPr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День Российской науки, 300 лет со времени основания – провести  уроки.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10-11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8 февраля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Учителя-предметники</w:t>
            </w:r>
          </w:p>
        </w:tc>
      </w:tr>
      <w:tr w:rsidR="00337EA6" w:rsidRPr="00337EA6" w:rsidTr="00CA023D">
        <w:trPr>
          <w:trHeight w:val="457"/>
        </w:trPr>
        <w:tc>
          <w:tcPr>
            <w:tcW w:w="0" w:type="auto"/>
            <w:gridSpan w:val="2"/>
            <w:tcBorders>
              <w:top w:val="single" w:sz="4" w:space="0" w:color="auto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День родного языка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10-11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21 февраля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Учителя-предметники</w:t>
            </w:r>
          </w:p>
        </w:tc>
      </w:tr>
      <w:tr w:rsidR="00337EA6" w:rsidRPr="00337EA6" w:rsidTr="00CA023D">
        <w:trPr>
          <w:trHeight w:val="1671"/>
        </w:trPr>
        <w:tc>
          <w:tcPr>
            <w:tcW w:w="0" w:type="auto"/>
            <w:gridSpan w:val="2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Мероприятия к 23 февраля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Классные часы, посвящённые Дню защитника Отечества. Час общения «Солдатами не рождаются» (встреча с ветеранами, участниками событий в горячих точках, служащих Российской армии)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</w:p>
        </w:tc>
        <w:tc>
          <w:tcPr>
            <w:tcW w:w="0" w:type="auto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10-11</w:t>
            </w:r>
          </w:p>
        </w:tc>
        <w:tc>
          <w:tcPr>
            <w:tcW w:w="0" w:type="auto"/>
            <w:gridSpan w:val="2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19-23 февраля</w:t>
            </w:r>
          </w:p>
        </w:tc>
        <w:tc>
          <w:tcPr>
            <w:tcW w:w="0" w:type="auto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 xml:space="preserve">Замдиректора по ВР 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Классные руководители</w:t>
            </w:r>
          </w:p>
        </w:tc>
      </w:tr>
      <w:tr w:rsidR="00337EA6" w:rsidRPr="00337EA6" w:rsidTr="00CA023D">
        <w:trPr>
          <w:trHeight w:val="1269"/>
        </w:trPr>
        <w:tc>
          <w:tcPr>
            <w:tcW w:w="0" w:type="auto"/>
            <w:gridSpan w:val="2"/>
            <w:tcBorders>
              <w:bottom w:val="single" w:sz="4" w:space="0" w:color="auto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Мероприятия к 8 марта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bCs/>
                <w:i/>
                <w:sz w:val="28"/>
                <w:szCs w:val="28"/>
                <w:lang w:eastAsia="ru-RU" w:bidi="ar-SA"/>
              </w:rPr>
              <w:t xml:space="preserve">Праздничный концерт, </w:t>
            </w: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 xml:space="preserve">посвящённый Международному женскому дню. 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 xml:space="preserve">Выставки рисунков </w:t>
            </w:r>
            <w:r w:rsidRPr="00337EA6">
              <w:rPr>
                <w:rFonts w:ascii="Bookman Old Style" w:eastAsia="Times New Roman" w:hAnsi="Bookman Old Style" w:cs="Times New Roman"/>
                <w:b/>
                <w:bCs/>
                <w:i/>
                <w:sz w:val="28"/>
                <w:szCs w:val="28"/>
                <w:lang w:eastAsia="ru-RU" w:bidi="ar-SA"/>
              </w:rPr>
              <w:t>«Славим руки матери».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10-11</w:t>
            </w:r>
          </w:p>
        </w:tc>
        <w:tc>
          <w:tcPr>
            <w:tcW w:w="0" w:type="auto"/>
            <w:gridSpan w:val="2"/>
            <w:tcBorders>
              <w:bottom w:val="single" w:sz="4" w:space="0" w:color="auto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4-6 марта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 xml:space="preserve">Замдиректора по ВР 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Классные руководители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lastRenderedPageBreak/>
              <w:t>Учитель ИЗО</w:t>
            </w:r>
          </w:p>
        </w:tc>
      </w:tr>
      <w:tr w:rsidR="00337EA6" w:rsidRPr="00337EA6" w:rsidTr="00CA023D">
        <w:trPr>
          <w:trHeight w:val="465"/>
        </w:trPr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lastRenderedPageBreak/>
              <w:t>День воссоединения Крыма с Россией-кл.ч.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10-11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18 марта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Классные руководители</w:t>
            </w:r>
          </w:p>
        </w:tc>
      </w:tr>
      <w:tr w:rsidR="00337EA6" w:rsidRPr="00337EA6" w:rsidTr="00CA023D">
        <w:trPr>
          <w:trHeight w:val="243"/>
        </w:trPr>
        <w:tc>
          <w:tcPr>
            <w:tcW w:w="0" w:type="auto"/>
            <w:gridSpan w:val="2"/>
            <w:tcBorders>
              <w:top w:val="single" w:sz="4" w:space="0" w:color="auto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Всемирный день здоровья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10-11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7 апреля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Учителя здоровья</w:t>
            </w:r>
          </w:p>
        </w:tc>
      </w:tr>
      <w:tr w:rsidR="00337EA6" w:rsidRPr="00337EA6" w:rsidTr="00CA023D">
        <w:trPr>
          <w:trHeight w:val="277"/>
        </w:trPr>
        <w:tc>
          <w:tcPr>
            <w:tcW w:w="0" w:type="auto"/>
            <w:gridSpan w:val="2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Всемирный день авиации и космонавтики – классные часы.</w:t>
            </w:r>
          </w:p>
        </w:tc>
        <w:tc>
          <w:tcPr>
            <w:tcW w:w="0" w:type="auto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10-11</w:t>
            </w:r>
          </w:p>
        </w:tc>
        <w:tc>
          <w:tcPr>
            <w:tcW w:w="0" w:type="auto"/>
            <w:gridSpan w:val="2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Апрель</w:t>
            </w:r>
          </w:p>
        </w:tc>
        <w:tc>
          <w:tcPr>
            <w:tcW w:w="0" w:type="auto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Классные руководители</w:t>
            </w:r>
          </w:p>
        </w:tc>
      </w:tr>
      <w:tr w:rsidR="00337EA6" w:rsidRPr="00337EA6" w:rsidTr="00CA023D">
        <w:trPr>
          <w:trHeight w:val="550"/>
        </w:trPr>
        <w:tc>
          <w:tcPr>
            <w:tcW w:w="0" w:type="auto"/>
            <w:gridSpan w:val="2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Акция «Письмо солдату»- пишут письма и передают военнослужащим.</w:t>
            </w:r>
          </w:p>
        </w:tc>
        <w:tc>
          <w:tcPr>
            <w:tcW w:w="0" w:type="auto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10-11</w:t>
            </w:r>
          </w:p>
        </w:tc>
        <w:tc>
          <w:tcPr>
            <w:tcW w:w="0" w:type="auto"/>
            <w:gridSpan w:val="2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Апрель</w:t>
            </w:r>
          </w:p>
        </w:tc>
        <w:tc>
          <w:tcPr>
            <w:tcW w:w="0" w:type="auto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 xml:space="preserve">Классные руководители </w:t>
            </w:r>
          </w:p>
        </w:tc>
      </w:tr>
      <w:tr w:rsidR="00337EA6" w:rsidRPr="00337EA6" w:rsidTr="00CA023D">
        <w:trPr>
          <w:trHeight w:val="550"/>
        </w:trPr>
        <w:tc>
          <w:tcPr>
            <w:tcW w:w="0" w:type="auto"/>
            <w:gridSpan w:val="2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Мероприятие «По страницам Великой отечественной войны»</w:t>
            </w:r>
          </w:p>
        </w:tc>
        <w:tc>
          <w:tcPr>
            <w:tcW w:w="0" w:type="auto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10-11</w:t>
            </w:r>
          </w:p>
        </w:tc>
        <w:tc>
          <w:tcPr>
            <w:tcW w:w="0" w:type="auto"/>
            <w:gridSpan w:val="2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6 мая</w:t>
            </w:r>
          </w:p>
        </w:tc>
        <w:tc>
          <w:tcPr>
            <w:tcW w:w="0" w:type="auto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 xml:space="preserve">Замдиректора по ВР 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Советник по ВР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Классные руководители</w:t>
            </w:r>
          </w:p>
        </w:tc>
      </w:tr>
      <w:tr w:rsidR="00337EA6" w:rsidRPr="00337EA6" w:rsidTr="00CA023D">
        <w:trPr>
          <w:trHeight w:val="525"/>
        </w:trPr>
        <w:tc>
          <w:tcPr>
            <w:tcW w:w="0" w:type="auto"/>
            <w:gridSpan w:val="2"/>
            <w:tcBorders>
              <w:bottom w:val="single" w:sz="4" w:space="0" w:color="auto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Участие в акции «Окна Победы», «Георгиевская ленточка».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10-11</w:t>
            </w:r>
          </w:p>
        </w:tc>
        <w:tc>
          <w:tcPr>
            <w:tcW w:w="0" w:type="auto"/>
            <w:gridSpan w:val="2"/>
            <w:tcBorders>
              <w:bottom w:val="single" w:sz="4" w:space="0" w:color="auto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1-9 мая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Актив класса</w:t>
            </w:r>
          </w:p>
        </w:tc>
      </w:tr>
      <w:tr w:rsidR="00337EA6" w:rsidRPr="00337EA6" w:rsidTr="00CA023D">
        <w:trPr>
          <w:trHeight w:val="311"/>
        </w:trPr>
        <w:tc>
          <w:tcPr>
            <w:tcW w:w="0" w:type="auto"/>
            <w:gridSpan w:val="2"/>
            <w:tcBorders>
              <w:top w:val="single" w:sz="4" w:space="0" w:color="auto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Международный день семьи – классные часы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10-11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15 мая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Классные руководители</w:t>
            </w:r>
          </w:p>
        </w:tc>
      </w:tr>
      <w:tr w:rsidR="00337EA6" w:rsidRPr="00337EA6" w:rsidTr="00CA023D">
        <w:trPr>
          <w:trHeight w:val="278"/>
        </w:trPr>
        <w:tc>
          <w:tcPr>
            <w:tcW w:w="0" w:type="auto"/>
            <w:gridSpan w:val="2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День детских общественных организаций</w:t>
            </w:r>
          </w:p>
        </w:tc>
        <w:tc>
          <w:tcPr>
            <w:tcW w:w="0" w:type="auto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10-11</w:t>
            </w:r>
          </w:p>
        </w:tc>
        <w:tc>
          <w:tcPr>
            <w:tcW w:w="0" w:type="auto"/>
            <w:gridSpan w:val="2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19мая</w:t>
            </w:r>
          </w:p>
        </w:tc>
        <w:tc>
          <w:tcPr>
            <w:tcW w:w="0" w:type="auto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Ст.вожатая.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Классные руководители</w:t>
            </w:r>
          </w:p>
        </w:tc>
      </w:tr>
      <w:tr w:rsidR="00337EA6" w:rsidRPr="00337EA6" w:rsidTr="00CA023D">
        <w:trPr>
          <w:trHeight w:val="278"/>
        </w:trPr>
        <w:tc>
          <w:tcPr>
            <w:tcW w:w="0" w:type="auto"/>
            <w:gridSpan w:val="2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Линейка «Последний звонок -2024»</w:t>
            </w:r>
          </w:p>
        </w:tc>
        <w:tc>
          <w:tcPr>
            <w:tcW w:w="0" w:type="auto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10-11</w:t>
            </w:r>
          </w:p>
        </w:tc>
        <w:tc>
          <w:tcPr>
            <w:tcW w:w="0" w:type="auto"/>
            <w:gridSpan w:val="2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23-25 мая</w:t>
            </w:r>
          </w:p>
        </w:tc>
        <w:tc>
          <w:tcPr>
            <w:tcW w:w="0" w:type="auto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Замдиректора по ВР</w:t>
            </w:r>
          </w:p>
        </w:tc>
      </w:tr>
      <w:tr w:rsidR="00337EA6" w:rsidRPr="00337EA6" w:rsidTr="00CA023D">
        <w:trPr>
          <w:trHeight w:val="58"/>
        </w:trPr>
        <w:tc>
          <w:tcPr>
            <w:tcW w:w="3730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Итоговые классные часы</w:t>
            </w:r>
          </w:p>
        </w:tc>
        <w:tc>
          <w:tcPr>
            <w:tcW w:w="3730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10-11</w:t>
            </w:r>
          </w:p>
        </w:tc>
        <w:tc>
          <w:tcPr>
            <w:tcW w:w="3730" w:type="dxa"/>
            <w:gridSpan w:val="2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30 мая</w:t>
            </w:r>
          </w:p>
        </w:tc>
        <w:tc>
          <w:tcPr>
            <w:tcW w:w="3730" w:type="dxa"/>
            <w:gridSpan w:val="2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Классные руководители</w:t>
            </w:r>
          </w:p>
        </w:tc>
      </w:tr>
    </w:tbl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9449"/>
        <w:gridCol w:w="791"/>
        <w:gridCol w:w="1778"/>
        <w:gridCol w:w="2907"/>
      </w:tblGrid>
      <w:tr w:rsidR="00337EA6" w:rsidRPr="00337EA6" w:rsidTr="00CA023D">
        <w:trPr>
          <w:trHeight w:val="549"/>
        </w:trPr>
        <w:tc>
          <w:tcPr>
            <w:tcW w:w="0" w:type="auto"/>
            <w:gridSpan w:val="4"/>
            <w:shd w:val="clear" w:color="auto" w:fill="35E328"/>
          </w:tcPr>
          <w:p w:rsidR="00337EA6" w:rsidRPr="00337EA6" w:rsidRDefault="00337EA6" w:rsidP="00CA023D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Модуль «Классное руководство»</w:t>
            </w:r>
          </w:p>
          <w:p w:rsidR="00337EA6" w:rsidRPr="00337EA6" w:rsidRDefault="00337EA6" w:rsidP="00CA023D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(согласно индивидуальным планам классных руководителей)</w:t>
            </w:r>
          </w:p>
        </w:tc>
      </w:tr>
      <w:tr w:rsidR="00337EA6" w:rsidRPr="00337EA6" w:rsidTr="00CA023D">
        <w:trPr>
          <w:trHeight w:val="274"/>
        </w:trPr>
        <w:tc>
          <w:tcPr>
            <w:tcW w:w="0" w:type="auto"/>
            <w:gridSpan w:val="4"/>
            <w:tcBorders>
              <w:left w:val="nil"/>
              <w:right w:val="nil"/>
            </w:tcBorders>
          </w:tcPr>
          <w:p w:rsidR="00337EA6" w:rsidRPr="00337EA6" w:rsidRDefault="00337EA6" w:rsidP="00CA023D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000" w:firstRow="0" w:lastRow="0" w:firstColumn="0" w:lastColumn="0" w:noHBand="0" w:noVBand="0"/>
            </w:tblPr>
            <w:tblGrid>
              <w:gridCol w:w="8611"/>
              <w:gridCol w:w="806"/>
              <w:gridCol w:w="2161"/>
              <w:gridCol w:w="3121"/>
            </w:tblGrid>
            <w:tr w:rsidR="00337EA6" w:rsidRPr="00337EA6" w:rsidTr="00CA023D">
              <w:trPr>
                <w:trHeight w:val="318"/>
              </w:trPr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337EA6" w:rsidRPr="00337EA6" w:rsidRDefault="00337EA6" w:rsidP="0044762D">
                  <w:pPr>
                    <w:framePr w:hSpace="180" w:wrap="around" w:vAnchor="text" w:hAnchor="text" w:y="1"/>
                    <w:widowControl/>
                    <w:suppressAutoHyphens w:val="0"/>
                    <w:suppressOverlap/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 w:bidi="ar-SA"/>
                    </w:rPr>
                  </w:pPr>
                  <w:r w:rsidRPr="00337EA6"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 w:bidi="ar-SA"/>
                    </w:rPr>
                    <w:lastRenderedPageBreak/>
                    <w:t xml:space="preserve">Заседание МО классных руководителей </w:t>
                  </w:r>
                </w:p>
              </w:tc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337EA6" w:rsidRPr="00337EA6" w:rsidRDefault="00337EA6" w:rsidP="0044762D">
                  <w:pPr>
                    <w:framePr w:hSpace="180" w:wrap="around" w:vAnchor="text" w:hAnchor="text" w:y="1"/>
                    <w:widowControl/>
                    <w:suppressAutoHyphens w:val="0"/>
                    <w:suppressOverlap/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 w:bidi="ar-SA"/>
                    </w:rPr>
                  </w:pPr>
                  <w:r w:rsidRPr="00337EA6"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 w:bidi="ar-SA"/>
                    </w:rPr>
                    <w:t>10-11</w:t>
                  </w:r>
                </w:p>
              </w:tc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337EA6" w:rsidRPr="00337EA6" w:rsidRDefault="00337EA6" w:rsidP="0044762D">
                  <w:pPr>
                    <w:framePr w:hSpace="180" w:wrap="around" w:vAnchor="text" w:hAnchor="text" w:y="1"/>
                    <w:widowControl/>
                    <w:suppressAutoHyphens w:val="0"/>
                    <w:suppressOverlap/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 w:bidi="ar-SA"/>
                    </w:rPr>
                  </w:pPr>
                  <w:r w:rsidRPr="00337EA6"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 w:bidi="ar-SA"/>
                    </w:rPr>
                    <w:t>30 августа</w:t>
                  </w:r>
                </w:p>
              </w:tc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337EA6" w:rsidRPr="00337EA6" w:rsidRDefault="00337EA6" w:rsidP="0044762D">
                  <w:pPr>
                    <w:framePr w:hSpace="180" w:wrap="around" w:vAnchor="text" w:hAnchor="text" w:y="1"/>
                    <w:widowControl/>
                    <w:suppressAutoHyphens w:val="0"/>
                    <w:suppressOverlap/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 w:bidi="ar-SA"/>
                    </w:rPr>
                  </w:pPr>
                  <w:r w:rsidRPr="00337EA6"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 w:bidi="ar-SA"/>
                    </w:rPr>
                    <w:t>Замдиректора по ВР</w:t>
                  </w:r>
                </w:p>
              </w:tc>
            </w:tr>
            <w:tr w:rsidR="00337EA6" w:rsidRPr="00337EA6" w:rsidTr="00CA023D">
              <w:trPr>
                <w:trHeight w:val="586"/>
              </w:trPr>
              <w:tc>
                <w:tcPr>
                  <w:tcW w:w="0" w:type="auto"/>
                  <w:tcBorders>
                    <w:top w:val="single" w:sz="4" w:space="0" w:color="auto"/>
                  </w:tcBorders>
                </w:tcPr>
                <w:p w:rsidR="00337EA6" w:rsidRPr="00337EA6" w:rsidRDefault="00337EA6" w:rsidP="0044762D">
                  <w:pPr>
                    <w:framePr w:hSpace="180" w:wrap="around" w:vAnchor="text" w:hAnchor="text" w:y="1"/>
                    <w:widowControl/>
                    <w:suppressAutoHyphens w:val="0"/>
                    <w:suppressOverlap/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 w:bidi="ar-SA"/>
                    </w:rPr>
                  </w:pPr>
                  <w:r w:rsidRPr="00337EA6"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 w:bidi="ar-SA"/>
                    </w:rPr>
                    <w:t>Выборы актива класса.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</w:tcBorders>
                </w:tcPr>
                <w:p w:rsidR="00337EA6" w:rsidRPr="00337EA6" w:rsidRDefault="00337EA6" w:rsidP="0044762D">
                  <w:pPr>
                    <w:framePr w:hSpace="180" w:wrap="around" w:vAnchor="text" w:hAnchor="text" w:y="1"/>
                    <w:widowControl/>
                    <w:suppressAutoHyphens w:val="0"/>
                    <w:suppressOverlap/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 w:bidi="ar-SA"/>
                    </w:rPr>
                  </w:pPr>
                  <w:r w:rsidRPr="00337EA6"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 w:bidi="ar-SA"/>
                    </w:rPr>
                    <w:t>10-11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</w:tcBorders>
                </w:tcPr>
                <w:p w:rsidR="00337EA6" w:rsidRPr="00337EA6" w:rsidRDefault="00337EA6" w:rsidP="0044762D">
                  <w:pPr>
                    <w:framePr w:hSpace="180" w:wrap="around" w:vAnchor="text" w:hAnchor="text" w:y="1"/>
                    <w:widowControl/>
                    <w:suppressAutoHyphens w:val="0"/>
                    <w:suppressOverlap/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 w:bidi="ar-SA"/>
                    </w:rPr>
                  </w:pPr>
                  <w:r w:rsidRPr="00337EA6"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 w:bidi="ar-SA"/>
                    </w:rPr>
                    <w:t>1 сентября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</w:tcBorders>
                </w:tcPr>
                <w:p w:rsidR="00337EA6" w:rsidRPr="00337EA6" w:rsidRDefault="00337EA6" w:rsidP="0044762D">
                  <w:pPr>
                    <w:framePr w:hSpace="180" w:wrap="around" w:vAnchor="text" w:hAnchor="text" w:y="1"/>
                    <w:widowControl/>
                    <w:suppressAutoHyphens w:val="0"/>
                    <w:suppressOverlap/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 w:bidi="ar-SA"/>
                    </w:rPr>
                  </w:pPr>
                  <w:r w:rsidRPr="00337EA6"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 w:bidi="ar-SA"/>
                    </w:rPr>
                    <w:t>Классные руководители</w:t>
                  </w:r>
                </w:p>
              </w:tc>
            </w:tr>
            <w:tr w:rsidR="00337EA6" w:rsidRPr="00337EA6" w:rsidTr="00CA023D">
              <w:trPr>
                <w:trHeight w:val="565"/>
              </w:trPr>
              <w:tc>
                <w:tcPr>
                  <w:tcW w:w="0" w:type="auto"/>
                </w:tcPr>
                <w:p w:rsidR="00337EA6" w:rsidRPr="00337EA6" w:rsidRDefault="00337EA6" w:rsidP="0044762D">
                  <w:pPr>
                    <w:framePr w:hSpace="180" w:wrap="around" w:vAnchor="text" w:hAnchor="text" w:y="1"/>
                    <w:widowControl/>
                    <w:suppressAutoHyphens w:val="0"/>
                    <w:suppressOverlap/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 w:bidi="ar-SA"/>
                    </w:rPr>
                  </w:pPr>
                  <w:r w:rsidRPr="00337EA6"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 w:bidi="ar-SA"/>
                    </w:rPr>
                    <w:t xml:space="preserve">Планирование воспитательной работы  классов на 2023-2024 учебный год </w:t>
                  </w:r>
                </w:p>
              </w:tc>
              <w:tc>
                <w:tcPr>
                  <w:tcW w:w="0" w:type="auto"/>
                </w:tcPr>
                <w:p w:rsidR="00337EA6" w:rsidRPr="00337EA6" w:rsidRDefault="00337EA6" w:rsidP="0044762D">
                  <w:pPr>
                    <w:framePr w:hSpace="180" w:wrap="around" w:vAnchor="text" w:hAnchor="text" w:y="1"/>
                    <w:widowControl/>
                    <w:suppressAutoHyphens w:val="0"/>
                    <w:suppressOverlap/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 w:bidi="ar-SA"/>
                    </w:rPr>
                  </w:pPr>
                  <w:r w:rsidRPr="00337EA6"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 w:bidi="ar-SA"/>
                    </w:rPr>
                    <w:t>10-11</w:t>
                  </w:r>
                </w:p>
              </w:tc>
              <w:tc>
                <w:tcPr>
                  <w:tcW w:w="0" w:type="auto"/>
                </w:tcPr>
                <w:p w:rsidR="00337EA6" w:rsidRPr="00337EA6" w:rsidRDefault="00337EA6" w:rsidP="0044762D">
                  <w:pPr>
                    <w:framePr w:hSpace="180" w:wrap="around" w:vAnchor="text" w:hAnchor="text" w:y="1"/>
                    <w:widowControl/>
                    <w:suppressAutoHyphens w:val="0"/>
                    <w:suppressOverlap/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 w:bidi="ar-SA"/>
                    </w:rPr>
                  </w:pPr>
                  <w:r w:rsidRPr="00337EA6"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 w:bidi="ar-SA"/>
                    </w:rPr>
                    <w:t>До 15 сентября</w:t>
                  </w:r>
                </w:p>
              </w:tc>
              <w:tc>
                <w:tcPr>
                  <w:tcW w:w="0" w:type="auto"/>
                </w:tcPr>
                <w:p w:rsidR="00337EA6" w:rsidRPr="00337EA6" w:rsidRDefault="00337EA6" w:rsidP="0044762D">
                  <w:pPr>
                    <w:framePr w:hSpace="180" w:wrap="around" w:vAnchor="text" w:hAnchor="text" w:y="1"/>
                    <w:widowControl/>
                    <w:suppressAutoHyphens w:val="0"/>
                    <w:suppressOverlap/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 w:bidi="ar-SA"/>
                    </w:rPr>
                  </w:pPr>
                  <w:r w:rsidRPr="00337EA6"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 w:bidi="ar-SA"/>
                    </w:rPr>
                    <w:t>Классные руководители</w:t>
                  </w:r>
                </w:p>
              </w:tc>
            </w:tr>
            <w:tr w:rsidR="00337EA6" w:rsidRPr="00337EA6" w:rsidTr="00CA023D">
              <w:trPr>
                <w:trHeight w:val="497"/>
              </w:trPr>
              <w:tc>
                <w:tcPr>
                  <w:tcW w:w="0" w:type="auto"/>
                </w:tcPr>
                <w:p w:rsidR="00337EA6" w:rsidRPr="00337EA6" w:rsidRDefault="00337EA6" w:rsidP="0044762D">
                  <w:pPr>
                    <w:framePr w:hSpace="180" w:wrap="around" w:vAnchor="text" w:hAnchor="text" w:y="1"/>
                    <w:widowControl/>
                    <w:suppressAutoHyphens w:val="0"/>
                    <w:suppressOverlap/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 w:bidi="ar-SA"/>
                    </w:rPr>
                  </w:pPr>
                  <w:r w:rsidRPr="00337EA6"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 w:bidi="ar-SA"/>
                    </w:rPr>
                    <w:t>Проведение классных часов</w:t>
                  </w:r>
                </w:p>
                <w:p w:rsidR="00337EA6" w:rsidRPr="00337EA6" w:rsidRDefault="00337EA6" w:rsidP="0044762D">
                  <w:pPr>
                    <w:framePr w:hSpace="180" w:wrap="around" w:vAnchor="text" w:hAnchor="text" w:y="1"/>
                    <w:widowControl/>
                    <w:suppressAutoHyphens w:val="0"/>
                    <w:suppressOverlap/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 w:bidi="ar-SA"/>
                    </w:rPr>
                  </w:pPr>
                </w:p>
              </w:tc>
              <w:tc>
                <w:tcPr>
                  <w:tcW w:w="0" w:type="auto"/>
                </w:tcPr>
                <w:p w:rsidR="00337EA6" w:rsidRPr="00337EA6" w:rsidRDefault="00337EA6" w:rsidP="0044762D">
                  <w:pPr>
                    <w:framePr w:hSpace="180" w:wrap="around" w:vAnchor="text" w:hAnchor="text" w:y="1"/>
                    <w:widowControl/>
                    <w:suppressAutoHyphens w:val="0"/>
                    <w:suppressOverlap/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 w:bidi="ar-SA"/>
                    </w:rPr>
                  </w:pPr>
                  <w:r w:rsidRPr="00337EA6"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 w:bidi="ar-SA"/>
                    </w:rPr>
                    <w:t>10-11</w:t>
                  </w:r>
                </w:p>
              </w:tc>
              <w:tc>
                <w:tcPr>
                  <w:tcW w:w="0" w:type="auto"/>
                </w:tcPr>
                <w:p w:rsidR="00337EA6" w:rsidRPr="00337EA6" w:rsidRDefault="00337EA6" w:rsidP="0044762D">
                  <w:pPr>
                    <w:framePr w:hSpace="180" w:wrap="around" w:vAnchor="text" w:hAnchor="text" w:y="1"/>
                    <w:widowControl/>
                    <w:suppressAutoHyphens w:val="0"/>
                    <w:suppressOverlap/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 w:bidi="ar-SA"/>
                    </w:rPr>
                  </w:pPr>
                  <w:r w:rsidRPr="00337EA6"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 w:bidi="ar-SA"/>
                    </w:rPr>
                    <w:t>раз в неделю</w:t>
                  </w:r>
                </w:p>
              </w:tc>
              <w:tc>
                <w:tcPr>
                  <w:tcW w:w="0" w:type="auto"/>
                </w:tcPr>
                <w:p w:rsidR="00337EA6" w:rsidRPr="00337EA6" w:rsidRDefault="00337EA6" w:rsidP="0044762D">
                  <w:pPr>
                    <w:framePr w:hSpace="180" w:wrap="around" w:vAnchor="text" w:hAnchor="text" w:y="1"/>
                    <w:widowControl/>
                    <w:suppressAutoHyphens w:val="0"/>
                    <w:suppressOverlap/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 w:bidi="ar-SA"/>
                    </w:rPr>
                  </w:pPr>
                  <w:r w:rsidRPr="00337EA6"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 w:bidi="ar-SA"/>
                    </w:rPr>
                    <w:t>Классные руководители</w:t>
                  </w:r>
                </w:p>
              </w:tc>
            </w:tr>
            <w:tr w:rsidR="00337EA6" w:rsidRPr="00337EA6" w:rsidTr="00CA023D">
              <w:trPr>
                <w:trHeight w:val="849"/>
              </w:trPr>
              <w:tc>
                <w:tcPr>
                  <w:tcW w:w="0" w:type="auto"/>
                </w:tcPr>
                <w:p w:rsidR="00337EA6" w:rsidRPr="00337EA6" w:rsidRDefault="00337EA6" w:rsidP="0044762D">
                  <w:pPr>
                    <w:framePr w:hSpace="180" w:wrap="around" w:vAnchor="text" w:hAnchor="text" w:y="1"/>
                    <w:widowControl/>
                    <w:suppressAutoHyphens w:val="0"/>
                    <w:suppressOverlap/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 w:bidi="ar-SA"/>
                    </w:rPr>
                  </w:pPr>
                  <w:r w:rsidRPr="00337EA6"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 w:bidi="ar-SA"/>
                    </w:rPr>
                    <w:t>Планирование Индивидуальной работы с учащимися: Активом, «Группой риска»,</w:t>
                  </w:r>
                </w:p>
                <w:p w:rsidR="00337EA6" w:rsidRPr="00337EA6" w:rsidRDefault="00337EA6" w:rsidP="0044762D">
                  <w:pPr>
                    <w:framePr w:hSpace="180" w:wrap="around" w:vAnchor="text" w:hAnchor="text" w:y="1"/>
                    <w:widowControl/>
                    <w:suppressAutoHyphens w:val="0"/>
                    <w:suppressOverlap/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 w:bidi="ar-SA"/>
                    </w:rPr>
                  </w:pPr>
                  <w:r w:rsidRPr="00337EA6"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 w:bidi="ar-SA"/>
                    </w:rPr>
                    <w:t>«ВШУ», «ОВЗ»</w:t>
                  </w:r>
                </w:p>
              </w:tc>
              <w:tc>
                <w:tcPr>
                  <w:tcW w:w="0" w:type="auto"/>
                </w:tcPr>
                <w:p w:rsidR="00337EA6" w:rsidRPr="00337EA6" w:rsidRDefault="00337EA6" w:rsidP="0044762D">
                  <w:pPr>
                    <w:framePr w:hSpace="180" w:wrap="around" w:vAnchor="text" w:hAnchor="text" w:y="1"/>
                    <w:widowControl/>
                    <w:suppressAutoHyphens w:val="0"/>
                    <w:suppressOverlap/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 w:bidi="ar-SA"/>
                    </w:rPr>
                  </w:pPr>
                  <w:r w:rsidRPr="00337EA6"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 w:bidi="ar-SA"/>
                    </w:rPr>
                    <w:t>10-11</w:t>
                  </w:r>
                </w:p>
              </w:tc>
              <w:tc>
                <w:tcPr>
                  <w:tcW w:w="0" w:type="auto"/>
                </w:tcPr>
                <w:p w:rsidR="00337EA6" w:rsidRPr="00337EA6" w:rsidRDefault="00337EA6" w:rsidP="0044762D">
                  <w:pPr>
                    <w:framePr w:hSpace="180" w:wrap="around" w:vAnchor="text" w:hAnchor="text" w:y="1"/>
                    <w:widowControl/>
                    <w:suppressAutoHyphens w:val="0"/>
                    <w:suppressOverlap/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 w:bidi="ar-SA"/>
                    </w:rPr>
                  </w:pPr>
                  <w:r w:rsidRPr="00337EA6"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 w:bidi="ar-SA"/>
                    </w:rPr>
                    <w:t>До 20 сентября</w:t>
                  </w:r>
                </w:p>
              </w:tc>
              <w:tc>
                <w:tcPr>
                  <w:tcW w:w="0" w:type="auto"/>
                </w:tcPr>
                <w:p w:rsidR="00337EA6" w:rsidRPr="00337EA6" w:rsidRDefault="00337EA6" w:rsidP="0044762D">
                  <w:pPr>
                    <w:framePr w:hSpace="180" w:wrap="around" w:vAnchor="text" w:hAnchor="text" w:y="1"/>
                    <w:widowControl/>
                    <w:suppressAutoHyphens w:val="0"/>
                    <w:suppressOverlap/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 w:bidi="ar-SA"/>
                    </w:rPr>
                  </w:pPr>
                  <w:r w:rsidRPr="00337EA6"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 w:bidi="ar-SA"/>
                    </w:rPr>
                    <w:t>Классные руководители</w:t>
                  </w:r>
                </w:p>
              </w:tc>
            </w:tr>
            <w:tr w:rsidR="00337EA6" w:rsidRPr="00337EA6" w:rsidTr="00CA023D">
              <w:trPr>
                <w:trHeight w:val="853"/>
              </w:trPr>
              <w:tc>
                <w:tcPr>
                  <w:tcW w:w="0" w:type="auto"/>
                </w:tcPr>
                <w:p w:rsidR="00337EA6" w:rsidRPr="00337EA6" w:rsidRDefault="00337EA6" w:rsidP="0044762D">
                  <w:pPr>
                    <w:framePr w:hSpace="180" w:wrap="around" w:vAnchor="text" w:hAnchor="text" w:y="1"/>
                    <w:widowControl/>
                    <w:suppressAutoHyphens w:val="0"/>
                    <w:suppressOverlap/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 w:bidi="ar-SA"/>
                    </w:rPr>
                  </w:pPr>
                  <w:r w:rsidRPr="00337EA6"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 w:bidi="ar-SA"/>
                    </w:rPr>
                    <w:t>Организация занятости учащихся во внеурочное время в кружках, секциях, клубах и ДОП (Навигатор)</w:t>
                  </w:r>
                </w:p>
              </w:tc>
              <w:tc>
                <w:tcPr>
                  <w:tcW w:w="0" w:type="auto"/>
                </w:tcPr>
                <w:p w:rsidR="00337EA6" w:rsidRPr="00337EA6" w:rsidRDefault="00337EA6" w:rsidP="0044762D">
                  <w:pPr>
                    <w:framePr w:hSpace="180" w:wrap="around" w:vAnchor="text" w:hAnchor="text" w:y="1"/>
                    <w:widowControl/>
                    <w:suppressAutoHyphens w:val="0"/>
                    <w:suppressOverlap/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 w:bidi="ar-SA"/>
                    </w:rPr>
                  </w:pPr>
                  <w:r w:rsidRPr="00337EA6"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 w:bidi="ar-SA"/>
                    </w:rPr>
                    <w:t>10-11</w:t>
                  </w:r>
                </w:p>
              </w:tc>
              <w:tc>
                <w:tcPr>
                  <w:tcW w:w="0" w:type="auto"/>
                </w:tcPr>
                <w:p w:rsidR="00337EA6" w:rsidRPr="00337EA6" w:rsidRDefault="00337EA6" w:rsidP="0044762D">
                  <w:pPr>
                    <w:framePr w:hSpace="180" w:wrap="around" w:vAnchor="text" w:hAnchor="text" w:y="1"/>
                    <w:widowControl/>
                    <w:suppressAutoHyphens w:val="0"/>
                    <w:suppressOverlap/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 w:bidi="ar-SA"/>
                    </w:rPr>
                  </w:pPr>
                  <w:r w:rsidRPr="00337EA6"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 w:bidi="ar-SA"/>
                    </w:rPr>
                    <w:t>До 15 сентября</w:t>
                  </w:r>
                </w:p>
              </w:tc>
              <w:tc>
                <w:tcPr>
                  <w:tcW w:w="0" w:type="auto"/>
                </w:tcPr>
                <w:p w:rsidR="00337EA6" w:rsidRPr="00337EA6" w:rsidRDefault="00337EA6" w:rsidP="0044762D">
                  <w:pPr>
                    <w:framePr w:hSpace="180" w:wrap="around" w:vAnchor="text" w:hAnchor="text" w:y="1"/>
                    <w:widowControl/>
                    <w:suppressAutoHyphens w:val="0"/>
                    <w:suppressOverlap/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 w:bidi="ar-SA"/>
                    </w:rPr>
                  </w:pPr>
                  <w:r w:rsidRPr="00337EA6"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 w:bidi="ar-SA"/>
                    </w:rPr>
                    <w:t>Замдиректора по ВР</w:t>
                  </w:r>
                </w:p>
                <w:p w:rsidR="00337EA6" w:rsidRPr="00337EA6" w:rsidRDefault="00337EA6" w:rsidP="0044762D">
                  <w:pPr>
                    <w:framePr w:hSpace="180" w:wrap="around" w:vAnchor="text" w:hAnchor="text" w:y="1"/>
                    <w:widowControl/>
                    <w:suppressAutoHyphens w:val="0"/>
                    <w:suppressOverlap/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 w:bidi="ar-SA"/>
                    </w:rPr>
                  </w:pPr>
                  <w:r w:rsidRPr="00337EA6"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 w:bidi="ar-SA"/>
                    </w:rPr>
                    <w:t>Классные руководители</w:t>
                  </w:r>
                </w:p>
              </w:tc>
            </w:tr>
            <w:tr w:rsidR="00337EA6" w:rsidRPr="00337EA6" w:rsidTr="00CA023D">
              <w:trPr>
                <w:trHeight w:val="446"/>
              </w:trPr>
              <w:tc>
                <w:tcPr>
                  <w:tcW w:w="0" w:type="auto"/>
                </w:tcPr>
                <w:p w:rsidR="00337EA6" w:rsidRPr="00337EA6" w:rsidRDefault="00337EA6" w:rsidP="0044762D">
                  <w:pPr>
                    <w:framePr w:hSpace="180" w:wrap="around" w:vAnchor="text" w:hAnchor="text" w:y="1"/>
                    <w:widowControl/>
                    <w:suppressAutoHyphens w:val="0"/>
                    <w:suppressOverlap/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 w:bidi="ar-SA"/>
                    </w:rPr>
                  </w:pPr>
                  <w:r w:rsidRPr="00337EA6"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 w:bidi="ar-SA"/>
                    </w:rPr>
                    <w:t>Ведение документации кл.руководителем: составление социальных паспортов,  личные дела учащихся, кл.журнал.</w:t>
                  </w:r>
                </w:p>
              </w:tc>
              <w:tc>
                <w:tcPr>
                  <w:tcW w:w="0" w:type="auto"/>
                </w:tcPr>
                <w:p w:rsidR="00337EA6" w:rsidRPr="00337EA6" w:rsidRDefault="00337EA6" w:rsidP="0044762D">
                  <w:pPr>
                    <w:framePr w:hSpace="180" w:wrap="around" w:vAnchor="text" w:hAnchor="text" w:y="1"/>
                    <w:widowControl/>
                    <w:suppressAutoHyphens w:val="0"/>
                    <w:suppressOverlap/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 w:bidi="ar-SA"/>
                    </w:rPr>
                  </w:pPr>
                  <w:r w:rsidRPr="00337EA6"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 w:bidi="ar-SA"/>
                    </w:rPr>
                    <w:t>10-11</w:t>
                  </w:r>
                </w:p>
              </w:tc>
              <w:tc>
                <w:tcPr>
                  <w:tcW w:w="0" w:type="auto"/>
                </w:tcPr>
                <w:p w:rsidR="00337EA6" w:rsidRPr="00337EA6" w:rsidRDefault="00337EA6" w:rsidP="0044762D">
                  <w:pPr>
                    <w:framePr w:hSpace="180" w:wrap="around" w:vAnchor="text" w:hAnchor="text" w:y="1"/>
                    <w:widowControl/>
                    <w:suppressAutoHyphens w:val="0"/>
                    <w:suppressOverlap/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 w:bidi="ar-SA"/>
                    </w:rPr>
                  </w:pPr>
                  <w:r w:rsidRPr="00337EA6"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 w:bidi="ar-SA"/>
                    </w:rPr>
                    <w:t>До 15 сентября</w:t>
                  </w:r>
                </w:p>
              </w:tc>
              <w:tc>
                <w:tcPr>
                  <w:tcW w:w="0" w:type="auto"/>
                </w:tcPr>
                <w:p w:rsidR="00337EA6" w:rsidRPr="00337EA6" w:rsidRDefault="00337EA6" w:rsidP="0044762D">
                  <w:pPr>
                    <w:framePr w:hSpace="180" w:wrap="around" w:vAnchor="text" w:hAnchor="text" w:y="1"/>
                    <w:widowControl/>
                    <w:suppressAutoHyphens w:val="0"/>
                    <w:suppressOverlap/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 w:bidi="ar-SA"/>
                    </w:rPr>
                  </w:pPr>
                  <w:r w:rsidRPr="00337EA6"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 w:bidi="ar-SA"/>
                    </w:rPr>
                    <w:t>Классные руководители</w:t>
                  </w:r>
                </w:p>
              </w:tc>
            </w:tr>
            <w:tr w:rsidR="00337EA6" w:rsidRPr="00337EA6" w:rsidTr="00CA023D">
              <w:trPr>
                <w:trHeight w:val="450"/>
              </w:trPr>
              <w:tc>
                <w:tcPr>
                  <w:tcW w:w="0" w:type="auto"/>
                </w:tcPr>
                <w:p w:rsidR="00337EA6" w:rsidRPr="00337EA6" w:rsidRDefault="00337EA6" w:rsidP="0044762D">
                  <w:pPr>
                    <w:framePr w:hSpace="180" w:wrap="around" w:vAnchor="text" w:hAnchor="text" w:y="1"/>
                    <w:widowControl/>
                    <w:suppressAutoHyphens w:val="0"/>
                    <w:suppressOverlap/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 w:bidi="ar-SA"/>
                    </w:rPr>
                  </w:pPr>
                  <w:r w:rsidRPr="00337EA6"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 w:bidi="ar-SA"/>
                    </w:rPr>
                    <w:t>Оформление классных уголков</w:t>
                  </w:r>
                </w:p>
              </w:tc>
              <w:tc>
                <w:tcPr>
                  <w:tcW w:w="0" w:type="auto"/>
                </w:tcPr>
                <w:p w:rsidR="00337EA6" w:rsidRPr="00337EA6" w:rsidRDefault="00337EA6" w:rsidP="0044762D">
                  <w:pPr>
                    <w:framePr w:hSpace="180" w:wrap="around" w:vAnchor="text" w:hAnchor="text" w:y="1"/>
                    <w:widowControl/>
                    <w:suppressAutoHyphens w:val="0"/>
                    <w:suppressOverlap/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 w:bidi="ar-SA"/>
                    </w:rPr>
                  </w:pPr>
                  <w:r w:rsidRPr="00337EA6"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 w:bidi="ar-SA"/>
                    </w:rPr>
                    <w:t>10-11</w:t>
                  </w:r>
                </w:p>
              </w:tc>
              <w:tc>
                <w:tcPr>
                  <w:tcW w:w="0" w:type="auto"/>
                </w:tcPr>
                <w:p w:rsidR="00337EA6" w:rsidRPr="00337EA6" w:rsidRDefault="00337EA6" w:rsidP="0044762D">
                  <w:pPr>
                    <w:framePr w:hSpace="180" w:wrap="around" w:vAnchor="text" w:hAnchor="text" w:y="1"/>
                    <w:widowControl/>
                    <w:suppressAutoHyphens w:val="0"/>
                    <w:suppressOverlap/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 w:bidi="ar-SA"/>
                    </w:rPr>
                  </w:pPr>
                  <w:r w:rsidRPr="00337EA6"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 w:bidi="ar-SA"/>
                    </w:rPr>
                    <w:t>До 15 сентября</w:t>
                  </w:r>
                </w:p>
              </w:tc>
              <w:tc>
                <w:tcPr>
                  <w:tcW w:w="0" w:type="auto"/>
                </w:tcPr>
                <w:p w:rsidR="00337EA6" w:rsidRPr="00337EA6" w:rsidRDefault="00337EA6" w:rsidP="0044762D">
                  <w:pPr>
                    <w:framePr w:hSpace="180" w:wrap="around" w:vAnchor="text" w:hAnchor="text" w:y="1"/>
                    <w:widowControl/>
                    <w:suppressAutoHyphens w:val="0"/>
                    <w:suppressOverlap/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 w:bidi="ar-SA"/>
                    </w:rPr>
                  </w:pPr>
                  <w:r w:rsidRPr="00337EA6"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 w:bidi="ar-SA"/>
                    </w:rPr>
                    <w:t>Классные руководители</w:t>
                  </w:r>
                </w:p>
              </w:tc>
            </w:tr>
            <w:tr w:rsidR="00337EA6" w:rsidRPr="00337EA6" w:rsidTr="00CA023D">
              <w:trPr>
                <w:trHeight w:val="565"/>
              </w:trPr>
              <w:tc>
                <w:tcPr>
                  <w:tcW w:w="0" w:type="auto"/>
                </w:tcPr>
                <w:p w:rsidR="00337EA6" w:rsidRPr="00337EA6" w:rsidRDefault="00337EA6" w:rsidP="0044762D">
                  <w:pPr>
                    <w:framePr w:hSpace="180" w:wrap="around" w:vAnchor="text" w:hAnchor="text" w:y="1"/>
                    <w:widowControl/>
                    <w:suppressAutoHyphens w:val="0"/>
                    <w:suppressOverlap/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 w:bidi="ar-SA"/>
                    </w:rPr>
                  </w:pPr>
                  <w:r w:rsidRPr="00337EA6"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 w:bidi="ar-SA"/>
                    </w:rPr>
                    <w:t>Инструктажи по безопасности жизнедеятельности</w:t>
                  </w:r>
                </w:p>
              </w:tc>
              <w:tc>
                <w:tcPr>
                  <w:tcW w:w="0" w:type="auto"/>
                </w:tcPr>
                <w:p w:rsidR="00337EA6" w:rsidRPr="00337EA6" w:rsidRDefault="00337EA6" w:rsidP="0044762D">
                  <w:pPr>
                    <w:framePr w:hSpace="180" w:wrap="around" w:vAnchor="text" w:hAnchor="text" w:y="1"/>
                    <w:widowControl/>
                    <w:suppressAutoHyphens w:val="0"/>
                    <w:suppressOverlap/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 w:bidi="ar-SA"/>
                    </w:rPr>
                  </w:pPr>
                  <w:r w:rsidRPr="00337EA6"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 w:bidi="ar-SA"/>
                    </w:rPr>
                    <w:t>10-11</w:t>
                  </w:r>
                </w:p>
              </w:tc>
              <w:tc>
                <w:tcPr>
                  <w:tcW w:w="0" w:type="auto"/>
                </w:tcPr>
                <w:p w:rsidR="00337EA6" w:rsidRPr="00337EA6" w:rsidRDefault="00337EA6" w:rsidP="0044762D">
                  <w:pPr>
                    <w:framePr w:hSpace="180" w:wrap="around" w:vAnchor="text" w:hAnchor="text" w:y="1"/>
                    <w:widowControl/>
                    <w:suppressAutoHyphens w:val="0"/>
                    <w:suppressOverlap/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 w:bidi="ar-SA"/>
                    </w:rPr>
                  </w:pPr>
                  <w:r w:rsidRPr="00337EA6"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 w:bidi="ar-SA"/>
                    </w:rPr>
                    <w:t>сентябрь</w:t>
                  </w:r>
                </w:p>
              </w:tc>
              <w:tc>
                <w:tcPr>
                  <w:tcW w:w="0" w:type="auto"/>
                </w:tcPr>
                <w:p w:rsidR="00337EA6" w:rsidRPr="00337EA6" w:rsidRDefault="00337EA6" w:rsidP="0044762D">
                  <w:pPr>
                    <w:framePr w:hSpace="180" w:wrap="around" w:vAnchor="text" w:hAnchor="text" w:y="1"/>
                    <w:widowControl/>
                    <w:suppressAutoHyphens w:val="0"/>
                    <w:suppressOverlap/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 w:bidi="ar-SA"/>
                    </w:rPr>
                  </w:pPr>
                  <w:r w:rsidRPr="00337EA6"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 w:bidi="ar-SA"/>
                    </w:rPr>
                    <w:t>Классные руководители</w:t>
                  </w:r>
                </w:p>
              </w:tc>
            </w:tr>
            <w:tr w:rsidR="00337EA6" w:rsidRPr="00337EA6" w:rsidTr="00CA023D">
              <w:trPr>
                <w:trHeight w:val="632"/>
              </w:trPr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337EA6" w:rsidRPr="00337EA6" w:rsidRDefault="00337EA6" w:rsidP="0044762D">
                  <w:pPr>
                    <w:framePr w:hSpace="180" w:wrap="around" w:vAnchor="text" w:hAnchor="text" w:y="1"/>
                    <w:widowControl/>
                    <w:suppressAutoHyphens w:val="0"/>
                    <w:suppressOverlap/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 w:bidi="ar-SA"/>
                    </w:rPr>
                  </w:pPr>
                  <w:r w:rsidRPr="00337EA6"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 w:bidi="ar-SA"/>
                    </w:rPr>
                    <w:t>Заседание МО классных руководителей</w:t>
                  </w:r>
                </w:p>
              </w:tc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337EA6" w:rsidRPr="00337EA6" w:rsidRDefault="00337EA6" w:rsidP="0044762D">
                  <w:pPr>
                    <w:framePr w:hSpace="180" w:wrap="around" w:vAnchor="text" w:hAnchor="text" w:y="1"/>
                    <w:widowControl/>
                    <w:suppressAutoHyphens w:val="0"/>
                    <w:suppressOverlap/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 w:bidi="ar-SA"/>
                    </w:rPr>
                  </w:pPr>
                  <w:r w:rsidRPr="00337EA6"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 w:bidi="ar-SA"/>
                    </w:rPr>
                    <w:t>10-11</w:t>
                  </w:r>
                </w:p>
              </w:tc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337EA6" w:rsidRPr="00337EA6" w:rsidRDefault="00337EA6" w:rsidP="0044762D">
                  <w:pPr>
                    <w:framePr w:hSpace="180" w:wrap="around" w:vAnchor="text" w:hAnchor="text" w:y="1"/>
                    <w:widowControl/>
                    <w:suppressAutoHyphens w:val="0"/>
                    <w:suppressOverlap/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 w:bidi="ar-SA"/>
                    </w:rPr>
                  </w:pPr>
                  <w:r w:rsidRPr="00337EA6"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 w:bidi="ar-SA"/>
                    </w:rPr>
                    <w:t>Август- май</w:t>
                  </w:r>
                </w:p>
              </w:tc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337EA6" w:rsidRPr="00337EA6" w:rsidRDefault="00337EA6" w:rsidP="0044762D">
                  <w:pPr>
                    <w:framePr w:hSpace="180" w:wrap="around" w:vAnchor="text" w:hAnchor="text" w:y="1"/>
                    <w:widowControl/>
                    <w:suppressAutoHyphens w:val="0"/>
                    <w:suppressOverlap/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 w:bidi="ar-SA"/>
                    </w:rPr>
                  </w:pPr>
                  <w:r w:rsidRPr="00337EA6"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 w:bidi="ar-SA"/>
                    </w:rPr>
                    <w:t>Зам.директора по ВР</w:t>
                  </w:r>
                </w:p>
              </w:tc>
            </w:tr>
            <w:tr w:rsidR="00337EA6" w:rsidRPr="00337EA6" w:rsidTr="00CA023D">
              <w:trPr>
                <w:trHeight w:val="247"/>
              </w:trPr>
              <w:tc>
                <w:tcPr>
                  <w:tcW w:w="0" w:type="auto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337EA6" w:rsidRPr="00337EA6" w:rsidRDefault="00337EA6" w:rsidP="0044762D">
                  <w:pPr>
                    <w:framePr w:hSpace="180" w:wrap="around" w:vAnchor="text" w:hAnchor="text" w:y="1"/>
                    <w:widowControl/>
                    <w:suppressAutoHyphens w:val="0"/>
                    <w:suppressOverlap/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 w:bidi="ar-SA"/>
                    </w:rPr>
                  </w:pPr>
                  <w:r w:rsidRPr="00337EA6"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 w:bidi="ar-SA"/>
                    </w:rPr>
                    <w:t>Индивидуальная работа с учащимися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337EA6" w:rsidRPr="00337EA6" w:rsidRDefault="00337EA6" w:rsidP="0044762D">
                  <w:pPr>
                    <w:framePr w:hSpace="180" w:wrap="around" w:vAnchor="text" w:hAnchor="text" w:y="1"/>
                    <w:widowControl/>
                    <w:suppressAutoHyphens w:val="0"/>
                    <w:suppressOverlap/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 w:bidi="ar-SA"/>
                    </w:rPr>
                  </w:pPr>
                  <w:r w:rsidRPr="00337EA6"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 w:bidi="ar-SA"/>
                    </w:rPr>
                    <w:t>10-11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337EA6" w:rsidRPr="00337EA6" w:rsidRDefault="00337EA6" w:rsidP="0044762D">
                  <w:pPr>
                    <w:framePr w:hSpace="180" w:wrap="around" w:vAnchor="text" w:hAnchor="text" w:y="1"/>
                    <w:widowControl/>
                    <w:suppressAutoHyphens w:val="0"/>
                    <w:suppressOverlap/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 w:bidi="ar-SA"/>
                    </w:rPr>
                  </w:pPr>
                  <w:r w:rsidRPr="00337EA6"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 w:bidi="ar-SA"/>
                    </w:rPr>
                    <w:t>В течение года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337EA6" w:rsidRPr="00337EA6" w:rsidRDefault="00337EA6" w:rsidP="0044762D">
                  <w:pPr>
                    <w:framePr w:hSpace="180" w:wrap="around" w:vAnchor="text" w:hAnchor="text" w:y="1"/>
                    <w:widowControl/>
                    <w:suppressAutoHyphens w:val="0"/>
                    <w:suppressOverlap/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 w:bidi="ar-SA"/>
                    </w:rPr>
                  </w:pPr>
                  <w:r w:rsidRPr="00337EA6"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 w:bidi="ar-SA"/>
                    </w:rPr>
                    <w:t>Классные руководители</w:t>
                  </w:r>
                </w:p>
              </w:tc>
            </w:tr>
            <w:tr w:rsidR="00337EA6" w:rsidRPr="00337EA6" w:rsidTr="00CA023D">
              <w:trPr>
                <w:trHeight w:val="724"/>
              </w:trPr>
              <w:tc>
                <w:tcPr>
                  <w:tcW w:w="0" w:type="auto"/>
                  <w:tcBorders>
                    <w:top w:val="single" w:sz="4" w:space="0" w:color="auto"/>
                  </w:tcBorders>
                </w:tcPr>
                <w:p w:rsidR="00337EA6" w:rsidRPr="00337EA6" w:rsidRDefault="00337EA6" w:rsidP="0044762D">
                  <w:pPr>
                    <w:framePr w:hSpace="180" w:wrap="around" w:vAnchor="text" w:hAnchor="text" w:y="1"/>
                    <w:widowControl/>
                    <w:suppressAutoHyphens w:val="0"/>
                    <w:suppressOverlap/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 w:bidi="ar-SA"/>
                    </w:rPr>
                  </w:pPr>
                  <w:r w:rsidRPr="00337EA6"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 w:bidi="ar-SA"/>
                    </w:rPr>
                    <w:t>Организация участия класса в основных школьных делах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</w:tcBorders>
                </w:tcPr>
                <w:p w:rsidR="00337EA6" w:rsidRPr="00337EA6" w:rsidRDefault="00337EA6" w:rsidP="0044762D">
                  <w:pPr>
                    <w:framePr w:hSpace="180" w:wrap="around" w:vAnchor="text" w:hAnchor="text" w:y="1"/>
                    <w:widowControl/>
                    <w:suppressAutoHyphens w:val="0"/>
                    <w:suppressOverlap/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 w:bidi="ar-SA"/>
                    </w:rPr>
                  </w:pPr>
                  <w:r w:rsidRPr="00337EA6"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 w:bidi="ar-SA"/>
                    </w:rPr>
                    <w:t>10-11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</w:tcBorders>
                </w:tcPr>
                <w:p w:rsidR="00337EA6" w:rsidRPr="00337EA6" w:rsidRDefault="00337EA6" w:rsidP="0044762D">
                  <w:pPr>
                    <w:framePr w:hSpace="180" w:wrap="around" w:vAnchor="text" w:hAnchor="text" w:y="1"/>
                    <w:widowControl/>
                    <w:suppressAutoHyphens w:val="0"/>
                    <w:suppressOverlap/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 w:bidi="ar-SA"/>
                    </w:rPr>
                  </w:pPr>
                  <w:r w:rsidRPr="00337EA6"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 w:bidi="ar-SA"/>
                    </w:rPr>
                    <w:t>В течение года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</w:tcBorders>
                </w:tcPr>
                <w:p w:rsidR="00337EA6" w:rsidRPr="00337EA6" w:rsidRDefault="00337EA6" w:rsidP="0044762D">
                  <w:pPr>
                    <w:framePr w:hSpace="180" w:wrap="around" w:vAnchor="text" w:hAnchor="text" w:y="1"/>
                    <w:widowControl/>
                    <w:suppressAutoHyphens w:val="0"/>
                    <w:suppressOverlap/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 w:bidi="ar-SA"/>
                    </w:rPr>
                  </w:pPr>
                  <w:r w:rsidRPr="00337EA6"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 w:bidi="ar-SA"/>
                    </w:rPr>
                    <w:t>Классные руководители</w:t>
                  </w:r>
                </w:p>
              </w:tc>
            </w:tr>
            <w:tr w:rsidR="00337EA6" w:rsidRPr="00337EA6" w:rsidTr="00CA023D">
              <w:trPr>
                <w:trHeight w:val="802"/>
              </w:trPr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337EA6" w:rsidRPr="00337EA6" w:rsidRDefault="00337EA6" w:rsidP="0044762D">
                  <w:pPr>
                    <w:framePr w:hSpace="180" w:wrap="around" w:vAnchor="text" w:hAnchor="text" w:y="1"/>
                    <w:widowControl/>
                    <w:suppressAutoHyphens w:val="0"/>
                    <w:suppressOverlap/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 w:bidi="ar-SA"/>
                    </w:rPr>
                  </w:pPr>
                  <w:r w:rsidRPr="00337EA6"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 w:bidi="ar-SA"/>
                    </w:rPr>
                    <w:t>Работа с учителями - предметниками, законными представителями.</w:t>
                  </w:r>
                </w:p>
              </w:tc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337EA6" w:rsidRPr="00337EA6" w:rsidRDefault="00337EA6" w:rsidP="0044762D">
                  <w:pPr>
                    <w:framePr w:hSpace="180" w:wrap="around" w:vAnchor="text" w:hAnchor="text" w:y="1"/>
                    <w:widowControl/>
                    <w:suppressAutoHyphens w:val="0"/>
                    <w:suppressOverlap/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 w:bidi="ar-SA"/>
                    </w:rPr>
                  </w:pPr>
                  <w:r w:rsidRPr="00337EA6"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 w:bidi="ar-SA"/>
                    </w:rPr>
                    <w:t>10-11</w:t>
                  </w:r>
                </w:p>
              </w:tc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337EA6" w:rsidRPr="00337EA6" w:rsidRDefault="00337EA6" w:rsidP="0044762D">
                  <w:pPr>
                    <w:framePr w:hSpace="180" w:wrap="around" w:vAnchor="text" w:hAnchor="text" w:y="1"/>
                    <w:widowControl/>
                    <w:suppressAutoHyphens w:val="0"/>
                    <w:suppressOverlap/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 w:bidi="ar-SA"/>
                    </w:rPr>
                  </w:pPr>
                  <w:r w:rsidRPr="00337EA6"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 w:bidi="ar-SA"/>
                    </w:rPr>
                    <w:t>март</w:t>
                  </w:r>
                </w:p>
              </w:tc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337EA6" w:rsidRPr="00337EA6" w:rsidRDefault="00337EA6" w:rsidP="0044762D">
                  <w:pPr>
                    <w:framePr w:hSpace="180" w:wrap="around" w:vAnchor="text" w:hAnchor="text" w:y="1"/>
                    <w:widowControl/>
                    <w:suppressAutoHyphens w:val="0"/>
                    <w:suppressOverlap/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 w:bidi="ar-SA"/>
                    </w:rPr>
                  </w:pPr>
                  <w:r w:rsidRPr="00337EA6"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 w:bidi="ar-SA"/>
                    </w:rPr>
                    <w:t>Классные руководители</w:t>
                  </w:r>
                </w:p>
              </w:tc>
            </w:tr>
            <w:tr w:rsidR="00337EA6" w:rsidRPr="00337EA6" w:rsidTr="00CA023D">
              <w:trPr>
                <w:trHeight w:val="539"/>
              </w:trPr>
              <w:tc>
                <w:tcPr>
                  <w:tcW w:w="0" w:type="auto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337EA6" w:rsidRPr="00337EA6" w:rsidRDefault="00337EA6" w:rsidP="0044762D">
                  <w:pPr>
                    <w:framePr w:hSpace="180" w:wrap="around" w:vAnchor="text" w:hAnchor="text" w:y="1"/>
                    <w:widowControl/>
                    <w:suppressAutoHyphens w:val="0"/>
                    <w:suppressOverlap/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 w:bidi="ar-SA"/>
                    </w:rPr>
                  </w:pPr>
                  <w:r w:rsidRPr="00337EA6"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 w:bidi="ar-SA"/>
                    </w:rPr>
                    <w:lastRenderedPageBreak/>
                    <w:t>Работа с родителями или законными представителями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337EA6" w:rsidRPr="00337EA6" w:rsidRDefault="00337EA6" w:rsidP="0044762D">
                  <w:pPr>
                    <w:framePr w:hSpace="180" w:wrap="around" w:vAnchor="text" w:hAnchor="text" w:y="1"/>
                    <w:widowControl/>
                    <w:suppressAutoHyphens w:val="0"/>
                    <w:suppressOverlap/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 w:bidi="ar-SA"/>
                    </w:rPr>
                  </w:pPr>
                  <w:r w:rsidRPr="00337EA6"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 w:bidi="ar-SA"/>
                    </w:rPr>
                    <w:t>10-11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337EA6" w:rsidRPr="00337EA6" w:rsidRDefault="00337EA6" w:rsidP="0044762D">
                  <w:pPr>
                    <w:framePr w:hSpace="180" w:wrap="around" w:vAnchor="text" w:hAnchor="text" w:y="1"/>
                    <w:widowControl/>
                    <w:suppressAutoHyphens w:val="0"/>
                    <w:suppressOverlap/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 w:bidi="ar-SA"/>
                    </w:rPr>
                  </w:pPr>
                  <w:r w:rsidRPr="00337EA6"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 w:bidi="ar-SA"/>
                    </w:rPr>
                    <w:t>В течение года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337EA6" w:rsidRPr="00337EA6" w:rsidRDefault="00337EA6" w:rsidP="0044762D">
                  <w:pPr>
                    <w:framePr w:hSpace="180" w:wrap="around" w:vAnchor="text" w:hAnchor="text" w:y="1"/>
                    <w:widowControl/>
                    <w:suppressAutoHyphens w:val="0"/>
                    <w:suppressOverlap/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 w:bidi="ar-SA"/>
                    </w:rPr>
                  </w:pPr>
                  <w:r w:rsidRPr="00337EA6"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 w:bidi="ar-SA"/>
                    </w:rPr>
                    <w:t>Классные руководители</w:t>
                  </w:r>
                </w:p>
              </w:tc>
            </w:tr>
            <w:tr w:rsidR="00337EA6" w:rsidRPr="00337EA6" w:rsidTr="00CA023D">
              <w:trPr>
                <w:trHeight w:val="487"/>
              </w:trPr>
              <w:tc>
                <w:tcPr>
                  <w:tcW w:w="0" w:type="auto"/>
                  <w:tcBorders>
                    <w:top w:val="single" w:sz="4" w:space="0" w:color="auto"/>
                  </w:tcBorders>
                </w:tcPr>
                <w:p w:rsidR="00337EA6" w:rsidRPr="00337EA6" w:rsidRDefault="00337EA6" w:rsidP="0044762D">
                  <w:pPr>
                    <w:framePr w:hSpace="180" w:wrap="around" w:vAnchor="text" w:hAnchor="text" w:y="1"/>
                    <w:widowControl/>
                    <w:suppressAutoHyphens w:val="0"/>
                    <w:suppressOverlap/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 w:bidi="ar-SA"/>
                    </w:rPr>
                  </w:pPr>
                  <w:r w:rsidRPr="00337EA6"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 w:bidi="ar-SA"/>
                    </w:rPr>
                    <w:t>Тематические классные часы (по плану классных руководителей)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</w:tcBorders>
                </w:tcPr>
                <w:p w:rsidR="00337EA6" w:rsidRPr="00337EA6" w:rsidRDefault="00337EA6" w:rsidP="0044762D">
                  <w:pPr>
                    <w:framePr w:hSpace="180" w:wrap="around" w:vAnchor="text" w:hAnchor="text" w:y="1"/>
                    <w:widowControl/>
                    <w:suppressAutoHyphens w:val="0"/>
                    <w:suppressOverlap/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 w:bidi="ar-SA"/>
                    </w:rPr>
                  </w:pPr>
                  <w:r w:rsidRPr="00337EA6"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 w:bidi="ar-SA"/>
                    </w:rPr>
                    <w:t>10-11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</w:tcBorders>
                </w:tcPr>
                <w:p w:rsidR="00337EA6" w:rsidRPr="00337EA6" w:rsidRDefault="00337EA6" w:rsidP="0044762D">
                  <w:pPr>
                    <w:framePr w:hSpace="180" w:wrap="around" w:vAnchor="text" w:hAnchor="text" w:y="1"/>
                    <w:widowControl/>
                    <w:suppressAutoHyphens w:val="0"/>
                    <w:suppressOverlap/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 w:bidi="ar-SA"/>
                    </w:rPr>
                  </w:pPr>
                  <w:r w:rsidRPr="00337EA6"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 w:bidi="ar-SA"/>
                    </w:rPr>
                    <w:t>В течение года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</w:tcBorders>
                </w:tcPr>
                <w:p w:rsidR="00337EA6" w:rsidRPr="00337EA6" w:rsidRDefault="00337EA6" w:rsidP="0044762D">
                  <w:pPr>
                    <w:framePr w:hSpace="180" w:wrap="around" w:vAnchor="text" w:hAnchor="text" w:y="1"/>
                    <w:widowControl/>
                    <w:suppressAutoHyphens w:val="0"/>
                    <w:suppressOverlap/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 w:bidi="ar-SA"/>
                    </w:rPr>
                  </w:pPr>
                  <w:r w:rsidRPr="00337EA6"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 w:bidi="ar-SA"/>
                    </w:rPr>
                    <w:t>Классные руководители</w:t>
                  </w:r>
                </w:p>
              </w:tc>
            </w:tr>
            <w:tr w:rsidR="00337EA6" w:rsidRPr="00337EA6" w:rsidTr="00CA023D">
              <w:trPr>
                <w:trHeight w:val="446"/>
              </w:trPr>
              <w:tc>
                <w:tcPr>
                  <w:tcW w:w="0" w:type="auto"/>
                </w:tcPr>
                <w:p w:rsidR="00337EA6" w:rsidRPr="00337EA6" w:rsidRDefault="00337EA6" w:rsidP="0044762D">
                  <w:pPr>
                    <w:framePr w:hSpace="180" w:wrap="around" w:vAnchor="text" w:hAnchor="text" w:y="1"/>
                    <w:widowControl/>
                    <w:suppressAutoHyphens w:val="0"/>
                    <w:suppressOverlap/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 w:bidi="ar-SA"/>
                    </w:rPr>
                  </w:pPr>
                  <w:r w:rsidRPr="00337EA6"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 w:bidi="ar-SA"/>
                    </w:rPr>
                    <w:t>Прогноз летней занятости учащихся</w:t>
                  </w:r>
                </w:p>
              </w:tc>
              <w:tc>
                <w:tcPr>
                  <w:tcW w:w="0" w:type="auto"/>
                </w:tcPr>
                <w:p w:rsidR="00337EA6" w:rsidRPr="00337EA6" w:rsidRDefault="00337EA6" w:rsidP="0044762D">
                  <w:pPr>
                    <w:framePr w:hSpace="180" w:wrap="around" w:vAnchor="text" w:hAnchor="text" w:y="1"/>
                    <w:widowControl/>
                    <w:suppressAutoHyphens w:val="0"/>
                    <w:suppressOverlap/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 w:bidi="ar-SA"/>
                    </w:rPr>
                  </w:pPr>
                  <w:r w:rsidRPr="00337EA6"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 w:bidi="ar-SA"/>
                    </w:rPr>
                    <w:t>10-11</w:t>
                  </w:r>
                </w:p>
              </w:tc>
              <w:tc>
                <w:tcPr>
                  <w:tcW w:w="0" w:type="auto"/>
                </w:tcPr>
                <w:p w:rsidR="00337EA6" w:rsidRPr="00337EA6" w:rsidRDefault="00337EA6" w:rsidP="0044762D">
                  <w:pPr>
                    <w:framePr w:hSpace="180" w:wrap="around" w:vAnchor="text" w:hAnchor="text" w:y="1"/>
                    <w:widowControl/>
                    <w:suppressAutoHyphens w:val="0"/>
                    <w:suppressOverlap/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 w:bidi="ar-SA"/>
                    </w:rPr>
                  </w:pPr>
                  <w:r w:rsidRPr="00337EA6"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 w:bidi="ar-SA"/>
                    </w:rPr>
                    <w:t>Март</w:t>
                  </w:r>
                </w:p>
              </w:tc>
              <w:tc>
                <w:tcPr>
                  <w:tcW w:w="0" w:type="auto"/>
                </w:tcPr>
                <w:p w:rsidR="00337EA6" w:rsidRPr="00337EA6" w:rsidRDefault="00337EA6" w:rsidP="0044762D">
                  <w:pPr>
                    <w:framePr w:hSpace="180" w:wrap="around" w:vAnchor="text" w:hAnchor="text" w:y="1"/>
                    <w:widowControl/>
                    <w:suppressAutoHyphens w:val="0"/>
                    <w:suppressOverlap/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 w:bidi="ar-SA"/>
                    </w:rPr>
                  </w:pPr>
                  <w:r w:rsidRPr="00337EA6"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 w:bidi="ar-SA"/>
                    </w:rPr>
                    <w:t>Классные руководители</w:t>
                  </w:r>
                </w:p>
              </w:tc>
            </w:tr>
            <w:tr w:rsidR="00337EA6" w:rsidRPr="00337EA6" w:rsidTr="00CA023D">
              <w:trPr>
                <w:trHeight w:val="570"/>
              </w:trPr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337EA6" w:rsidRPr="00337EA6" w:rsidRDefault="00337EA6" w:rsidP="0044762D">
                  <w:pPr>
                    <w:framePr w:hSpace="180" w:wrap="around" w:vAnchor="text" w:hAnchor="text" w:y="1"/>
                    <w:widowControl/>
                    <w:suppressAutoHyphens w:val="0"/>
                    <w:suppressOverlap/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 w:bidi="ar-SA"/>
                    </w:rPr>
                  </w:pPr>
                  <w:r w:rsidRPr="00337EA6"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 w:bidi="ar-SA"/>
                    </w:rPr>
                    <w:t>Сбор информации о кандидатах на стенд</w:t>
                  </w:r>
                </w:p>
                <w:p w:rsidR="00337EA6" w:rsidRPr="00337EA6" w:rsidRDefault="00337EA6" w:rsidP="0044762D">
                  <w:pPr>
                    <w:framePr w:hSpace="180" w:wrap="around" w:vAnchor="text" w:hAnchor="text" w:y="1"/>
                    <w:widowControl/>
                    <w:suppressAutoHyphens w:val="0"/>
                    <w:suppressOverlap/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 w:bidi="ar-SA"/>
                    </w:rPr>
                  </w:pPr>
                  <w:r w:rsidRPr="00337EA6"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 w:bidi="ar-SA"/>
                    </w:rPr>
                    <w:t>«Гордость школы»</w:t>
                  </w:r>
                </w:p>
              </w:tc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337EA6" w:rsidRPr="00337EA6" w:rsidRDefault="00337EA6" w:rsidP="0044762D">
                  <w:pPr>
                    <w:framePr w:hSpace="180" w:wrap="around" w:vAnchor="text" w:hAnchor="text" w:y="1"/>
                    <w:widowControl/>
                    <w:suppressAutoHyphens w:val="0"/>
                    <w:suppressOverlap/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 w:bidi="ar-SA"/>
                    </w:rPr>
                  </w:pPr>
                  <w:r w:rsidRPr="00337EA6"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 w:bidi="ar-SA"/>
                    </w:rPr>
                    <w:t>10-11</w:t>
                  </w:r>
                </w:p>
              </w:tc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337EA6" w:rsidRPr="00337EA6" w:rsidRDefault="00337EA6" w:rsidP="0044762D">
                  <w:pPr>
                    <w:framePr w:hSpace="180" w:wrap="around" w:vAnchor="text" w:hAnchor="text" w:y="1"/>
                    <w:widowControl/>
                    <w:suppressAutoHyphens w:val="0"/>
                    <w:suppressOverlap/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 w:bidi="ar-SA"/>
                    </w:rPr>
                  </w:pPr>
                  <w:r w:rsidRPr="00337EA6"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 w:bidi="ar-SA"/>
                    </w:rPr>
                    <w:t>До 1 октября</w:t>
                  </w:r>
                </w:p>
              </w:tc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337EA6" w:rsidRPr="00337EA6" w:rsidRDefault="00337EA6" w:rsidP="0044762D">
                  <w:pPr>
                    <w:framePr w:hSpace="180" w:wrap="around" w:vAnchor="text" w:hAnchor="text" w:y="1"/>
                    <w:widowControl/>
                    <w:suppressAutoHyphens w:val="0"/>
                    <w:suppressOverlap/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 w:bidi="ar-SA"/>
                    </w:rPr>
                  </w:pPr>
                  <w:r w:rsidRPr="00337EA6"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 w:bidi="ar-SA"/>
                    </w:rPr>
                    <w:t>Зам. директора по ВР</w:t>
                  </w:r>
                </w:p>
              </w:tc>
            </w:tr>
            <w:tr w:rsidR="00337EA6" w:rsidRPr="00337EA6" w:rsidTr="00CA023D">
              <w:trPr>
                <w:trHeight w:val="277"/>
              </w:trPr>
              <w:tc>
                <w:tcPr>
                  <w:tcW w:w="0" w:type="auto"/>
                  <w:tcBorders>
                    <w:top w:val="single" w:sz="4" w:space="0" w:color="auto"/>
                  </w:tcBorders>
                </w:tcPr>
                <w:p w:rsidR="00337EA6" w:rsidRPr="00337EA6" w:rsidRDefault="00337EA6" w:rsidP="0044762D">
                  <w:pPr>
                    <w:framePr w:hSpace="180" w:wrap="around" w:vAnchor="text" w:hAnchor="text" w:y="1"/>
                    <w:widowControl/>
                    <w:suppressAutoHyphens w:val="0"/>
                    <w:suppressOverlap/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 w:bidi="ar-SA"/>
                    </w:rPr>
                  </w:pPr>
                  <w:r w:rsidRPr="00337EA6"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 w:bidi="ar-SA"/>
                    </w:rPr>
                    <w:t>Родительские собрания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</w:tcBorders>
                </w:tcPr>
                <w:p w:rsidR="00337EA6" w:rsidRPr="00337EA6" w:rsidRDefault="00337EA6" w:rsidP="0044762D">
                  <w:pPr>
                    <w:framePr w:hSpace="180" w:wrap="around" w:vAnchor="text" w:hAnchor="text" w:y="1"/>
                    <w:widowControl/>
                    <w:suppressAutoHyphens w:val="0"/>
                    <w:suppressOverlap/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 w:bidi="ar-SA"/>
                    </w:rPr>
                  </w:pPr>
                  <w:r w:rsidRPr="00337EA6"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 w:bidi="ar-SA"/>
                    </w:rPr>
                    <w:t>10-11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</w:tcBorders>
                </w:tcPr>
                <w:p w:rsidR="00337EA6" w:rsidRPr="00337EA6" w:rsidRDefault="00337EA6" w:rsidP="0044762D">
                  <w:pPr>
                    <w:framePr w:hSpace="180" w:wrap="around" w:vAnchor="text" w:hAnchor="text" w:y="1"/>
                    <w:widowControl/>
                    <w:suppressAutoHyphens w:val="0"/>
                    <w:suppressOverlap/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 w:bidi="ar-SA"/>
                    </w:rPr>
                  </w:pPr>
                  <w:r w:rsidRPr="00337EA6"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 w:bidi="ar-SA"/>
                    </w:rPr>
                    <w:t>1 раз в четверть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</w:tcBorders>
                </w:tcPr>
                <w:p w:rsidR="00337EA6" w:rsidRPr="00337EA6" w:rsidRDefault="00337EA6" w:rsidP="0044762D">
                  <w:pPr>
                    <w:framePr w:hSpace="180" w:wrap="around" w:vAnchor="text" w:hAnchor="text" w:y="1"/>
                    <w:widowControl/>
                    <w:suppressAutoHyphens w:val="0"/>
                    <w:suppressOverlap/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 w:bidi="ar-SA"/>
                    </w:rPr>
                  </w:pPr>
                  <w:r w:rsidRPr="00337EA6"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 w:bidi="ar-SA"/>
                    </w:rPr>
                    <w:t>Классные руководители</w:t>
                  </w:r>
                </w:p>
              </w:tc>
            </w:tr>
            <w:tr w:rsidR="00337EA6" w:rsidRPr="00337EA6" w:rsidTr="00CA023D">
              <w:trPr>
                <w:trHeight w:val="565"/>
              </w:trPr>
              <w:tc>
                <w:tcPr>
                  <w:tcW w:w="0" w:type="auto"/>
                </w:tcPr>
                <w:p w:rsidR="00337EA6" w:rsidRPr="00337EA6" w:rsidRDefault="00337EA6" w:rsidP="0044762D">
                  <w:pPr>
                    <w:framePr w:hSpace="180" w:wrap="around" w:vAnchor="text" w:hAnchor="text" w:y="1"/>
                    <w:widowControl/>
                    <w:suppressAutoHyphens w:val="0"/>
                    <w:suppressOverlap/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 w:bidi="ar-SA"/>
                    </w:rPr>
                  </w:pPr>
                  <w:r w:rsidRPr="00337EA6"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 w:bidi="ar-SA"/>
                    </w:rPr>
                    <w:t>Анализ ВР с классом за уч. год</w:t>
                  </w:r>
                </w:p>
              </w:tc>
              <w:tc>
                <w:tcPr>
                  <w:tcW w:w="0" w:type="auto"/>
                </w:tcPr>
                <w:p w:rsidR="00337EA6" w:rsidRPr="00337EA6" w:rsidRDefault="00337EA6" w:rsidP="0044762D">
                  <w:pPr>
                    <w:framePr w:hSpace="180" w:wrap="around" w:vAnchor="text" w:hAnchor="text" w:y="1"/>
                    <w:widowControl/>
                    <w:suppressAutoHyphens w:val="0"/>
                    <w:suppressOverlap/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 w:bidi="ar-SA"/>
                    </w:rPr>
                  </w:pPr>
                  <w:r w:rsidRPr="00337EA6"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 w:bidi="ar-SA"/>
                    </w:rPr>
                    <w:t>10-11</w:t>
                  </w:r>
                </w:p>
              </w:tc>
              <w:tc>
                <w:tcPr>
                  <w:tcW w:w="0" w:type="auto"/>
                </w:tcPr>
                <w:p w:rsidR="00337EA6" w:rsidRPr="00337EA6" w:rsidRDefault="00337EA6" w:rsidP="0044762D">
                  <w:pPr>
                    <w:framePr w:hSpace="180" w:wrap="around" w:vAnchor="text" w:hAnchor="text" w:y="1"/>
                    <w:widowControl/>
                    <w:suppressAutoHyphens w:val="0"/>
                    <w:suppressOverlap/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 w:bidi="ar-SA"/>
                    </w:rPr>
                  </w:pPr>
                  <w:r w:rsidRPr="00337EA6"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 w:bidi="ar-SA"/>
                    </w:rPr>
                    <w:t>До 10 июня</w:t>
                  </w:r>
                </w:p>
              </w:tc>
              <w:tc>
                <w:tcPr>
                  <w:tcW w:w="0" w:type="auto"/>
                </w:tcPr>
                <w:p w:rsidR="00337EA6" w:rsidRPr="00337EA6" w:rsidRDefault="00337EA6" w:rsidP="0044762D">
                  <w:pPr>
                    <w:framePr w:hSpace="180" w:wrap="around" w:vAnchor="text" w:hAnchor="text" w:y="1"/>
                    <w:widowControl/>
                    <w:suppressAutoHyphens w:val="0"/>
                    <w:suppressOverlap/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 w:bidi="ar-SA"/>
                    </w:rPr>
                  </w:pPr>
                  <w:r w:rsidRPr="00337EA6"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 w:bidi="ar-SA"/>
                    </w:rPr>
                    <w:t>Классные руководители</w:t>
                  </w:r>
                </w:p>
              </w:tc>
            </w:tr>
          </w:tbl>
          <w:p w:rsidR="00337EA6" w:rsidRPr="00337EA6" w:rsidRDefault="00337EA6" w:rsidP="00CA023D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</w:p>
        </w:tc>
      </w:tr>
      <w:tr w:rsidR="00337EA6" w:rsidRPr="00337EA6" w:rsidTr="00CA023D">
        <w:trPr>
          <w:trHeight w:val="277"/>
        </w:trPr>
        <w:tc>
          <w:tcPr>
            <w:tcW w:w="0" w:type="auto"/>
            <w:gridSpan w:val="4"/>
            <w:tcBorders>
              <w:top w:val="nil"/>
            </w:tcBorders>
            <w:shd w:val="clear" w:color="auto" w:fill="66FF33"/>
          </w:tcPr>
          <w:p w:rsidR="00337EA6" w:rsidRPr="00337EA6" w:rsidRDefault="00337EA6" w:rsidP="00CA023D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lastRenderedPageBreak/>
              <w:t>Модуль "Внешкольные мероприятия"</w:t>
            </w:r>
          </w:p>
        </w:tc>
      </w:tr>
      <w:tr w:rsidR="00CA023D" w:rsidRPr="00337EA6" w:rsidTr="00CA023D">
        <w:trPr>
          <w:trHeight w:val="277"/>
        </w:trPr>
        <w:tc>
          <w:tcPr>
            <w:tcW w:w="0" w:type="auto"/>
            <w:gridSpan w:val="4"/>
            <w:tcBorders>
              <w:top w:val="nil"/>
            </w:tcBorders>
            <w:shd w:val="clear" w:color="auto" w:fill="66FF33"/>
          </w:tcPr>
          <w:p w:rsidR="00CA023D" w:rsidRPr="00337EA6" w:rsidRDefault="00CA023D" w:rsidP="00CA023D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</w:p>
        </w:tc>
      </w:tr>
      <w:tr w:rsidR="00337EA6" w:rsidRPr="00337EA6" w:rsidTr="00CA023D">
        <w:trPr>
          <w:trHeight w:val="277"/>
        </w:trPr>
        <w:tc>
          <w:tcPr>
            <w:tcW w:w="0" w:type="auto"/>
          </w:tcPr>
          <w:p w:rsidR="00337EA6" w:rsidRPr="00337EA6" w:rsidRDefault="00337EA6" w:rsidP="00CA023D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Внешкольные тематические мероприятия воспитательной направленности, организуемые педагогами по изучаемым в образовательной организации учебным предметам, курсам, модулям</w:t>
            </w:r>
          </w:p>
        </w:tc>
        <w:tc>
          <w:tcPr>
            <w:tcW w:w="0" w:type="auto"/>
          </w:tcPr>
          <w:p w:rsidR="00337EA6" w:rsidRPr="00337EA6" w:rsidRDefault="00337EA6" w:rsidP="00CA023D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10-11</w:t>
            </w:r>
          </w:p>
        </w:tc>
        <w:tc>
          <w:tcPr>
            <w:tcW w:w="0" w:type="auto"/>
          </w:tcPr>
          <w:p w:rsidR="00337EA6" w:rsidRPr="00337EA6" w:rsidRDefault="00337EA6" w:rsidP="00CA023D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В течение года</w:t>
            </w:r>
          </w:p>
        </w:tc>
        <w:tc>
          <w:tcPr>
            <w:tcW w:w="0" w:type="auto"/>
          </w:tcPr>
          <w:p w:rsidR="00337EA6" w:rsidRPr="00337EA6" w:rsidRDefault="00337EA6" w:rsidP="00CA023D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Классные руководители</w:t>
            </w:r>
          </w:p>
          <w:p w:rsidR="00337EA6" w:rsidRPr="00337EA6" w:rsidRDefault="00337EA6" w:rsidP="00CA023D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Учителя-предметники</w:t>
            </w:r>
          </w:p>
        </w:tc>
      </w:tr>
      <w:tr w:rsidR="00337EA6" w:rsidRPr="00337EA6" w:rsidTr="00CA023D">
        <w:trPr>
          <w:trHeight w:val="277"/>
        </w:trPr>
        <w:tc>
          <w:tcPr>
            <w:tcW w:w="0" w:type="auto"/>
          </w:tcPr>
          <w:p w:rsidR="00337EA6" w:rsidRPr="00337EA6" w:rsidRDefault="00337EA6" w:rsidP="00CA023D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Экскурсии, походы выходного дня, организуемые в классах классными руководителями, в том числе совместно с родителями (законными представителями)</w:t>
            </w:r>
          </w:p>
        </w:tc>
        <w:tc>
          <w:tcPr>
            <w:tcW w:w="0" w:type="auto"/>
          </w:tcPr>
          <w:p w:rsidR="00337EA6" w:rsidRPr="00337EA6" w:rsidRDefault="00337EA6" w:rsidP="00CA023D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10-11</w:t>
            </w:r>
          </w:p>
        </w:tc>
        <w:tc>
          <w:tcPr>
            <w:tcW w:w="0" w:type="auto"/>
          </w:tcPr>
          <w:p w:rsidR="00337EA6" w:rsidRPr="00337EA6" w:rsidRDefault="00337EA6" w:rsidP="00CA023D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В течение года</w:t>
            </w:r>
          </w:p>
        </w:tc>
        <w:tc>
          <w:tcPr>
            <w:tcW w:w="0" w:type="auto"/>
          </w:tcPr>
          <w:p w:rsidR="00337EA6" w:rsidRPr="00337EA6" w:rsidRDefault="00337EA6" w:rsidP="00CA023D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Классные руководители</w:t>
            </w:r>
          </w:p>
        </w:tc>
      </w:tr>
      <w:tr w:rsidR="00337EA6" w:rsidRPr="00337EA6" w:rsidTr="00CA023D">
        <w:trPr>
          <w:trHeight w:val="277"/>
        </w:trPr>
        <w:tc>
          <w:tcPr>
            <w:tcW w:w="0" w:type="auto"/>
            <w:gridSpan w:val="4"/>
            <w:shd w:val="clear" w:color="auto" w:fill="66FF33"/>
          </w:tcPr>
          <w:p w:rsidR="00337EA6" w:rsidRPr="00337EA6" w:rsidRDefault="00337EA6" w:rsidP="00CA023D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Модуль "Социальное партнерство"</w:t>
            </w:r>
          </w:p>
        </w:tc>
      </w:tr>
      <w:tr w:rsidR="00337EA6" w:rsidRPr="00337EA6" w:rsidTr="00CA023D">
        <w:trPr>
          <w:trHeight w:val="277"/>
        </w:trPr>
        <w:tc>
          <w:tcPr>
            <w:tcW w:w="0" w:type="auto"/>
            <w:shd w:val="clear" w:color="auto" w:fill="auto"/>
          </w:tcPr>
          <w:p w:rsidR="00337EA6" w:rsidRPr="00337EA6" w:rsidRDefault="00337EA6" w:rsidP="00CA023D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Участие представителей организаций-партнеров,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</w:t>
            </w:r>
          </w:p>
        </w:tc>
        <w:tc>
          <w:tcPr>
            <w:tcW w:w="0" w:type="auto"/>
            <w:shd w:val="clear" w:color="auto" w:fill="auto"/>
          </w:tcPr>
          <w:p w:rsidR="00337EA6" w:rsidRPr="00337EA6" w:rsidRDefault="00337EA6" w:rsidP="00CA023D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10-11</w:t>
            </w:r>
          </w:p>
        </w:tc>
        <w:tc>
          <w:tcPr>
            <w:tcW w:w="0" w:type="auto"/>
            <w:shd w:val="clear" w:color="auto" w:fill="auto"/>
          </w:tcPr>
          <w:p w:rsidR="00337EA6" w:rsidRPr="00337EA6" w:rsidRDefault="00337EA6" w:rsidP="00CA023D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В течение года</w:t>
            </w:r>
          </w:p>
        </w:tc>
        <w:tc>
          <w:tcPr>
            <w:tcW w:w="0" w:type="auto"/>
            <w:shd w:val="clear" w:color="auto" w:fill="auto"/>
          </w:tcPr>
          <w:p w:rsidR="00337EA6" w:rsidRPr="00337EA6" w:rsidRDefault="00337EA6" w:rsidP="00CA023D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Замдиректора по ВР</w:t>
            </w:r>
          </w:p>
          <w:p w:rsidR="00337EA6" w:rsidRPr="00337EA6" w:rsidRDefault="00337EA6" w:rsidP="00CA023D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Соц.педагог</w:t>
            </w:r>
          </w:p>
        </w:tc>
      </w:tr>
      <w:tr w:rsidR="00337EA6" w:rsidRPr="00337EA6" w:rsidTr="00CA023D">
        <w:trPr>
          <w:trHeight w:val="277"/>
        </w:trPr>
        <w:tc>
          <w:tcPr>
            <w:tcW w:w="0" w:type="auto"/>
            <w:shd w:val="clear" w:color="auto" w:fill="auto"/>
          </w:tcPr>
          <w:p w:rsidR="00337EA6" w:rsidRPr="00337EA6" w:rsidRDefault="00337EA6" w:rsidP="00CA023D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 xml:space="preserve">Участие представителей организаций-партнеров в проведении отдельных уроков, внеурочных занятий, </w:t>
            </w: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lastRenderedPageBreak/>
              <w:t>внешкольных мероприятий соответствующей тематической направленности.</w:t>
            </w:r>
          </w:p>
        </w:tc>
        <w:tc>
          <w:tcPr>
            <w:tcW w:w="0" w:type="auto"/>
            <w:shd w:val="clear" w:color="auto" w:fill="auto"/>
          </w:tcPr>
          <w:p w:rsidR="00337EA6" w:rsidRPr="00337EA6" w:rsidRDefault="00337EA6" w:rsidP="00CA023D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lastRenderedPageBreak/>
              <w:t>10-11</w:t>
            </w:r>
          </w:p>
        </w:tc>
        <w:tc>
          <w:tcPr>
            <w:tcW w:w="0" w:type="auto"/>
            <w:shd w:val="clear" w:color="auto" w:fill="auto"/>
          </w:tcPr>
          <w:p w:rsidR="00337EA6" w:rsidRPr="00337EA6" w:rsidRDefault="00337EA6" w:rsidP="00CA023D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В течение года</w:t>
            </w:r>
          </w:p>
        </w:tc>
        <w:tc>
          <w:tcPr>
            <w:tcW w:w="0" w:type="auto"/>
            <w:shd w:val="clear" w:color="auto" w:fill="auto"/>
          </w:tcPr>
          <w:p w:rsidR="00337EA6" w:rsidRPr="00337EA6" w:rsidRDefault="00337EA6" w:rsidP="00CA023D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Замдиректора по ВР</w:t>
            </w:r>
          </w:p>
          <w:p w:rsidR="00337EA6" w:rsidRPr="00337EA6" w:rsidRDefault="00337EA6" w:rsidP="00CA023D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Соц.педагог</w:t>
            </w:r>
          </w:p>
        </w:tc>
      </w:tr>
    </w:tbl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7448"/>
        <w:gridCol w:w="622"/>
        <w:gridCol w:w="622"/>
        <w:gridCol w:w="1123"/>
        <w:gridCol w:w="1577"/>
        <w:gridCol w:w="29"/>
        <w:gridCol w:w="3394"/>
      </w:tblGrid>
      <w:tr w:rsidR="00337EA6" w:rsidRPr="00337EA6" w:rsidTr="00CA023D">
        <w:trPr>
          <w:trHeight w:val="278"/>
        </w:trPr>
        <w:tc>
          <w:tcPr>
            <w:tcW w:w="0" w:type="auto"/>
            <w:gridSpan w:val="7"/>
            <w:shd w:val="clear" w:color="auto" w:fill="35E328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lastRenderedPageBreak/>
              <w:t>Модуль «Внеурочная деятельность»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(согласно утвержденному расписанию внеурочной деятельности)</w:t>
            </w:r>
          </w:p>
        </w:tc>
      </w:tr>
      <w:tr w:rsidR="00337EA6" w:rsidRPr="00337EA6" w:rsidTr="00CA023D">
        <w:trPr>
          <w:trHeight w:val="550"/>
        </w:trPr>
        <w:tc>
          <w:tcPr>
            <w:tcW w:w="0" w:type="auto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Название курса внеурочной деятельности</w:t>
            </w:r>
          </w:p>
        </w:tc>
        <w:tc>
          <w:tcPr>
            <w:tcW w:w="0" w:type="auto"/>
            <w:gridSpan w:val="2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Класс</w:t>
            </w:r>
          </w:p>
        </w:tc>
        <w:tc>
          <w:tcPr>
            <w:tcW w:w="0" w:type="auto"/>
            <w:gridSpan w:val="2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Кол-во часов в неделю</w:t>
            </w:r>
          </w:p>
        </w:tc>
        <w:tc>
          <w:tcPr>
            <w:tcW w:w="0" w:type="auto"/>
            <w:gridSpan w:val="2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Руководитель</w:t>
            </w:r>
          </w:p>
        </w:tc>
      </w:tr>
      <w:tr w:rsidR="00337EA6" w:rsidRPr="00337EA6" w:rsidTr="00CA023D">
        <w:trPr>
          <w:trHeight w:val="400"/>
        </w:trPr>
        <w:tc>
          <w:tcPr>
            <w:tcW w:w="0" w:type="auto"/>
            <w:tcBorders>
              <w:bottom w:val="single" w:sz="4" w:space="0" w:color="auto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«Разговоры о важном»</w:t>
            </w:r>
          </w:p>
        </w:tc>
        <w:tc>
          <w:tcPr>
            <w:tcW w:w="0" w:type="auto"/>
            <w:gridSpan w:val="2"/>
            <w:tcBorders>
              <w:bottom w:val="single" w:sz="4" w:space="0" w:color="auto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10-11</w:t>
            </w:r>
          </w:p>
        </w:tc>
        <w:tc>
          <w:tcPr>
            <w:tcW w:w="0" w:type="auto"/>
            <w:gridSpan w:val="2"/>
            <w:tcBorders>
              <w:bottom w:val="single" w:sz="4" w:space="0" w:color="auto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1</w:t>
            </w:r>
          </w:p>
        </w:tc>
        <w:tc>
          <w:tcPr>
            <w:tcW w:w="0" w:type="auto"/>
            <w:gridSpan w:val="2"/>
            <w:tcBorders>
              <w:bottom w:val="single" w:sz="4" w:space="0" w:color="auto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Классные руководители</w:t>
            </w:r>
          </w:p>
        </w:tc>
      </w:tr>
      <w:tr w:rsidR="00337EA6" w:rsidRPr="00337EA6" w:rsidTr="00CA023D">
        <w:trPr>
          <w:trHeight w:val="255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</w:p>
        </w:tc>
      </w:tr>
      <w:tr w:rsidR="00337EA6" w:rsidRPr="00337EA6" w:rsidTr="00CA023D">
        <w:trPr>
          <w:trHeight w:val="255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</w:p>
        </w:tc>
      </w:tr>
      <w:tr w:rsidR="00337EA6" w:rsidRPr="00337EA6" w:rsidTr="00CA023D">
        <w:trPr>
          <w:trHeight w:val="135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</w:p>
        </w:tc>
      </w:tr>
      <w:tr w:rsidR="00337EA6" w:rsidRPr="00337EA6" w:rsidTr="00CA023D">
        <w:trPr>
          <w:trHeight w:val="135"/>
        </w:trPr>
        <w:tc>
          <w:tcPr>
            <w:tcW w:w="0" w:type="auto"/>
            <w:tcBorders>
              <w:top w:val="single" w:sz="4" w:space="0" w:color="auto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</w:p>
        </w:tc>
      </w:tr>
      <w:tr w:rsidR="00337EA6" w:rsidRPr="00337EA6" w:rsidTr="00CA023D">
        <w:trPr>
          <w:trHeight w:val="278"/>
        </w:trPr>
        <w:tc>
          <w:tcPr>
            <w:tcW w:w="0" w:type="auto"/>
            <w:gridSpan w:val="7"/>
            <w:shd w:val="clear" w:color="auto" w:fill="35E328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Модуль «Школьный урок»</w:t>
            </w:r>
          </w:p>
        </w:tc>
      </w:tr>
      <w:tr w:rsidR="00337EA6" w:rsidRPr="00337EA6" w:rsidTr="00CA023D">
        <w:trPr>
          <w:trHeight w:val="358"/>
        </w:trPr>
        <w:tc>
          <w:tcPr>
            <w:tcW w:w="0" w:type="auto"/>
            <w:gridSpan w:val="7"/>
            <w:tcBorders>
              <w:top w:val="nil"/>
              <w:left w:val="nil"/>
              <w:right w:val="nil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(согласно индивидуальным планам работы учителей-предметников)</w:t>
            </w:r>
          </w:p>
          <w:tbl>
            <w:tblPr>
              <w:tblStyle w:val="af2"/>
              <w:tblW w:w="15643" w:type="dxa"/>
              <w:tblLook w:val="04A0" w:firstRow="1" w:lastRow="0" w:firstColumn="1" w:lastColumn="0" w:noHBand="0" w:noVBand="1"/>
            </w:tblPr>
            <w:tblGrid>
              <w:gridCol w:w="3639"/>
              <w:gridCol w:w="7"/>
              <w:gridCol w:w="1356"/>
              <w:gridCol w:w="14"/>
              <w:gridCol w:w="2248"/>
              <w:gridCol w:w="7"/>
              <w:gridCol w:w="8372"/>
            </w:tblGrid>
            <w:tr w:rsidR="00337EA6" w:rsidRPr="00337EA6" w:rsidTr="00CA023D">
              <w:tc>
                <w:tcPr>
                  <w:tcW w:w="3652" w:type="dxa"/>
                  <w:gridSpan w:val="2"/>
                </w:tcPr>
                <w:p w:rsidR="00337EA6" w:rsidRPr="00337EA6" w:rsidRDefault="00337EA6" w:rsidP="00337EA6">
                  <w:pPr>
                    <w:widowControl/>
                    <w:suppressAutoHyphens w:val="0"/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/>
                    </w:rPr>
                  </w:pPr>
                  <w:r w:rsidRPr="00337EA6"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/>
                    </w:rPr>
                    <w:t>Мероприятия</w:t>
                  </w:r>
                </w:p>
              </w:tc>
              <w:tc>
                <w:tcPr>
                  <w:tcW w:w="1276" w:type="dxa"/>
                  <w:gridSpan w:val="2"/>
                </w:tcPr>
                <w:p w:rsidR="00337EA6" w:rsidRPr="00337EA6" w:rsidRDefault="00337EA6" w:rsidP="00337EA6">
                  <w:pPr>
                    <w:widowControl/>
                    <w:suppressAutoHyphens w:val="0"/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/>
                    </w:rPr>
                  </w:pPr>
                  <w:r w:rsidRPr="00337EA6"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/>
                    </w:rPr>
                    <w:t>Классы</w:t>
                  </w:r>
                </w:p>
              </w:tc>
              <w:tc>
                <w:tcPr>
                  <w:tcW w:w="2250" w:type="dxa"/>
                </w:tcPr>
                <w:p w:rsidR="00337EA6" w:rsidRPr="00337EA6" w:rsidRDefault="00337EA6" w:rsidP="00337EA6">
                  <w:pPr>
                    <w:widowControl/>
                    <w:suppressAutoHyphens w:val="0"/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/>
                    </w:rPr>
                  </w:pPr>
                  <w:r w:rsidRPr="00337EA6"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/>
                    </w:rPr>
                    <w:t>Сроки</w:t>
                  </w:r>
                </w:p>
              </w:tc>
              <w:tc>
                <w:tcPr>
                  <w:tcW w:w="8465" w:type="dxa"/>
                  <w:gridSpan w:val="2"/>
                </w:tcPr>
                <w:p w:rsidR="00337EA6" w:rsidRPr="00337EA6" w:rsidRDefault="00337EA6" w:rsidP="00337EA6">
                  <w:pPr>
                    <w:widowControl/>
                    <w:suppressAutoHyphens w:val="0"/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/>
                    </w:rPr>
                  </w:pPr>
                  <w:r w:rsidRPr="00337EA6"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/>
                    </w:rPr>
                    <w:t>Ответственные</w:t>
                  </w:r>
                </w:p>
              </w:tc>
            </w:tr>
            <w:tr w:rsidR="00337EA6" w:rsidRPr="00337EA6" w:rsidTr="00CA023D">
              <w:tc>
                <w:tcPr>
                  <w:tcW w:w="3652" w:type="dxa"/>
                  <w:gridSpan w:val="2"/>
                </w:tcPr>
                <w:p w:rsidR="00337EA6" w:rsidRPr="00337EA6" w:rsidRDefault="00337EA6" w:rsidP="00337EA6">
                  <w:pPr>
                    <w:widowControl/>
                    <w:suppressAutoHyphens w:val="0"/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/>
                    </w:rPr>
                  </w:pPr>
                  <w:r w:rsidRPr="00337EA6"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/>
                    </w:rPr>
                    <w:t>Тематический урок, посвящённый  Дню знаний</w:t>
                  </w:r>
                </w:p>
              </w:tc>
              <w:tc>
                <w:tcPr>
                  <w:tcW w:w="1276" w:type="dxa"/>
                  <w:gridSpan w:val="2"/>
                </w:tcPr>
                <w:p w:rsidR="00337EA6" w:rsidRPr="00337EA6" w:rsidRDefault="00337EA6" w:rsidP="00337EA6">
                  <w:pPr>
                    <w:widowControl/>
                    <w:suppressAutoHyphens w:val="0"/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/>
                    </w:rPr>
                  </w:pPr>
                  <w:r w:rsidRPr="00337EA6"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/>
                    </w:rPr>
                    <w:t>10-11 классы</w:t>
                  </w:r>
                </w:p>
              </w:tc>
              <w:tc>
                <w:tcPr>
                  <w:tcW w:w="2250" w:type="dxa"/>
                </w:tcPr>
                <w:p w:rsidR="00337EA6" w:rsidRPr="00337EA6" w:rsidRDefault="00337EA6" w:rsidP="00337EA6">
                  <w:pPr>
                    <w:widowControl/>
                    <w:suppressAutoHyphens w:val="0"/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/>
                    </w:rPr>
                  </w:pPr>
                  <w:r w:rsidRPr="00337EA6"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/>
                    </w:rPr>
                    <w:t>01.09.2022г.</w:t>
                  </w:r>
                </w:p>
              </w:tc>
              <w:tc>
                <w:tcPr>
                  <w:tcW w:w="8465" w:type="dxa"/>
                  <w:gridSpan w:val="2"/>
                </w:tcPr>
                <w:p w:rsidR="00337EA6" w:rsidRPr="00337EA6" w:rsidRDefault="00337EA6" w:rsidP="00337EA6">
                  <w:pPr>
                    <w:widowControl/>
                    <w:suppressAutoHyphens w:val="0"/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/>
                    </w:rPr>
                  </w:pPr>
                  <w:r w:rsidRPr="00337EA6"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/>
                    </w:rPr>
                    <w:t>классные руководители, учителя-предметники</w:t>
                  </w:r>
                </w:p>
              </w:tc>
            </w:tr>
            <w:tr w:rsidR="00337EA6" w:rsidRPr="00337EA6" w:rsidTr="00CA023D">
              <w:trPr>
                <w:trHeight w:val="1035"/>
              </w:trPr>
              <w:tc>
                <w:tcPr>
                  <w:tcW w:w="3652" w:type="dxa"/>
                  <w:gridSpan w:val="2"/>
                  <w:tcBorders>
                    <w:bottom w:val="single" w:sz="4" w:space="0" w:color="auto"/>
                  </w:tcBorders>
                </w:tcPr>
                <w:p w:rsidR="00337EA6" w:rsidRPr="00337EA6" w:rsidRDefault="00337EA6" w:rsidP="00337EA6">
                  <w:pPr>
                    <w:widowControl/>
                    <w:suppressAutoHyphens w:val="0"/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/>
                    </w:rPr>
                  </w:pPr>
                  <w:r w:rsidRPr="00337EA6"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/>
                    </w:rPr>
                    <w:t>Руководство исследовательской и проектной деятельностью учащихся</w:t>
                  </w:r>
                </w:p>
              </w:tc>
              <w:tc>
                <w:tcPr>
                  <w:tcW w:w="1276" w:type="dxa"/>
                  <w:gridSpan w:val="2"/>
                  <w:tcBorders>
                    <w:bottom w:val="single" w:sz="4" w:space="0" w:color="auto"/>
                  </w:tcBorders>
                </w:tcPr>
                <w:p w:rsidR="00337EA6" w:rsidRPr="00337EA6" w:rsidRDefault="00337EA6" w:rsidP="00337EA6">
                  <w:pPr>
                    <w:widowControl/>
                    <w:suppressAutoHyphens w:val="0"/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/>
                    </w:rPr>
                  </w:pPr>
                  <w:r w:rsidRPr="00337EA6"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/>
                    </w:rPr>
                    <w:t>10-11 классы</w:t>
                  </w:r>
                </w:p>
              </w:tc>
              <w:tc>
                <w:tcPr>
                  <w:tcW w:w="2250" w:type="dxa"/>
                  <w:tcBorders>
                    <w:bottom w:val="single" w:sz="4" w:space="0" w:color="auto"/>
                  </w:tcBorders>
                </w:tcPr>
                <w:p w:rsidR="00337EA6" w:rsidRPr="00337EA6" w:rsidRDefault="00337EA6" w:rsidP="00337EA6">
                  <w:pPr>
                    <w:widowControl/>
                    <w:suppressAutoHyphens w:val="0"/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/>
                    </w:rPr>
                  </w:pPr>
                  <w:r w:rsidRPr="00337EA6"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/>
                    </w:rPr>
                    <w:t>в течение года</w:t>
                  </w:r>
                </w:p>
              </w:tc>
              <w:tc>
                <w:tcPr>
                  <w:tcW w:w="8465" w:type="dxa"/>
                  <w:gridSpan w:val="2"/>
                  <w:tcBorders>
                    <w:bottom w:val="single" w:sz="4" w:space="0" w:color="auto"/>
                  </w:tcBorders>
                </w:tcPr>
                <w:p w:rsidR="00337EA6" w:rsidRPr="00337EA6" w:rsidRDefault="00337EA6" w:rsidP="00337EA6">
                  <w:pPr>
                    <w:widowControl/>
                    <w:suppressAutoHyphens w:val="0"/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/>
                    </w:rPr>
                  </w:pPr>
                  <w:r w:rsidRPr="00337EA6"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/>
                    </w:rPr>
                    <w:t>классные руководители, учителя-предметники</w:t>
                  </w:r>
                </w:p>
              </w:tc>
            </w:tr>
            <w:tr w:rsidR="00337EA6" w:rsidRPr="00337EA6" w:rsidTr="00CA023D">
              <w:trPr>
                <w:trHeight w:val="135"/>
              </w:trPr>
              <w:tc>
                <w:tcPr>
                  <w:tcW w:w="3652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337EA6" w:rsidRPr="00337EA6" w:rsidRDefault="00337EA6" w:rsidP="00337EA6">
                  <w:pPr>
                    <w:widowControl/>
                    <w:suppressAutoHyphens w:val="0"/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/>
                    </w:rPr>
                  </w:pPr>
                  <w:r w:rsidRPr="00337EA6"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/>
                    </w:rPr>
                    <w:t>Гагаринский урок «Космос и мы»</w:t>
                  </w:r>
                </w:p>
              </w:tc>
              <w:tc>
                <w:tcPr>
                  <w:tcW w:w="1276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337EA6" w:rsidRPr="00337EA6" w:rsidRDefault="00337EA6" w:rsidP="00337EA6">
                  <w:pPr>
                    <w:widowControl/>
                    <w:suppressAutoHyphens w:val="0"/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/>
                    </w:rPr>
                  </w:pPr>
                  <w:r w:rsidRPr="00337EA6"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/>
                    </w:rPr>
                    <w:t>10-11</w:t>
                  </w:r>
                </w:p>
                <w:p w:rsidR="00337EA6" w:rsidRPr="00337EA6" w:rsidRDefault="00337EA6" w:rsidP="00337EA6">
                  <w:pPr>
                    <w:widowControl/>
                    <w:suppressAutoHyphens w:val="0"/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/>
                    </w:rPr>
                  </w:pPr>
                  <w:r w:rsidRPr="00337EA6"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/>
                    </w:rPr>
                    <w:t>классы</w:t>
                  </w:r>
                </w:p>
              </w:tc>
              <w:tc>
                <w:tcPr>
                  <w:tcW w:w="2250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337EA6" w:rsidRPr="00337EA6" w:rsidRDefault="00337EA6" w:rsidP="00337EA6">
                  <w:pPr>
                    <w:widowControl/>
                    <w:suppressAutoHyphens w:val="0"/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/>
                    </w:rPr>
                  </w:pPr>
                  <w:r w:rsidRPr="00337EA6"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/>
                    </w:rPr>
                    <w:t>01.09.2022г.</w:t>
                  </w:r>
                </w:p>
              </w:tc>
              <w:tc>
                <w:tcPr>
                  <w:tcW w:w="8465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337EA6" w:rsidRPr="00337EA6" w:rsidRDefault="00337EA6" w:rsidP="00337EA6">
                  <w:pPr>
                    <w:widowControl/>
                    <w:suppressAutoHyphens w:val="0"/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/>
                    </w:rPr>
                  </w:pPr>
                  <w:r w:rsidRPr="00337EA6"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/>
                    </w:rPr>
                    <w:t>Учитель физики</w:t>
                  </w:r>
                </w:p>
              </w:tc>
            </w:tr>
            <w:tr w:rsidR="00337EA6" w:rsidRPr="00337EA6" w:rsidTr="00CA023D">
              <w:trPr>
                <w:trHeight w:val="111"/>
              </w:trPr>
              <w:tc>
                <w:tcPr>
                  <w:tcW w:w="3652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337EA6" w:rsidRPr="00337EA6" w:rsidRDefault="00337EA6" w:rsidP="00337EA6">
                  <w:pPr>
                    <w:widowControl/>
                    <w:suppressAutoHyphens w:val="0"/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/>
                    </w:rPr>
                  </w:pPr>
                  <w:r w:rsidRPr="00337EA6"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/>
                    </w:rPr>
                    <w:t>Урок безопасности</w:t>
                  </w:r>
                </w:p>
              </w:tc>
              <w:tc>
                <w:tcPr>
                  <w:tcW w:w="1276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337EA6" w:rsidRPr="00337EA6" w:rsidRDefault="00337EA6" w:rsidP="00337EA6">
                  <w:pPr>
                    <w:widowControl/>
                    <w:suppressAutoHyphens w:val="0"/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/>
                    </w:rPr>
                  </w:pPr>
                  <w:r w:rsidRPr="00337EA6"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/>
                    </w:rPr>
                    <w:t>10-11 классы</w:t>
                  </w:r>
                </w:p>
              </w:tc>
              <w:tc>
                <w:tcPr>
                  <w:tcW w:w="2250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337EA6" w:rsidRPr="00337EA6" w:rsidRDefault="00337EA6" w:rsidP="00337EA6">
                  <w:pPr>
                    <w:widowControl/>
                    <w:suppressAutoHyphens w:val="0"/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/>
                    </w:rPr>
                  </w:pPr>
                  <w:r w:rsidRPr="00337EA6"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/>
                    </w:rPr>
                    <w:t>10.09.2022г.</w:t>
                  </w:r>
                </w:p>
              </w:tc>
              <w:tc>
                <w:tcPr>
                  <w:tcW w:w="8465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337EA6" w:rsidRPr="00337EA6" w:rsidRDefault="00337EA6" w:rsidP="00337EA6">
                  <w:pPr>
                    <w:widowControl/>
                    <w:suppressAutoHyphens w:val="0"/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/>
                    </w:rPr>
                  </w:pPr>
                  <w:r w:rsidRPr="00337EA6"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/>
                    </w:rPr>
                    <w:t xml:space="preserve">Учитель ОБЖ, </w:t>
                  </w:r>
                </w:p>
                <w:p w:rsidR="00337EA6" w:rsidRPr="00337EA6" w:rsidRDefault="00337EA6" w:rsidP="00337EA6">
                  <w:pPr>
                    <w:widowControl/>
                    <w:suppressAutoHyphens w:val="0"/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/>
                    </w:rPr>
                  </w:pPr>
                  <w:r w:rsidRPr="00337EA6"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/>
                    </w:rPr>
                    <w:t>классные руководители,</w:t>
                  </w:r>
                </w:p>
              </w:tc>
            </w:tr>
            <w:tr w:rsidR="00337EA6" w:rsidRPr="00337EA6" w:rsidTr="00CA023D">
              <w:trPr>
                <w:trHeight w:val="240"/>
              </w:trPr>
              <w:tc>
                <w:tcPr>
                  <w:tcW w:w="3652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337EA6" w:rsidRPr="00337EA6" w:rsidRDefault="00337EA6" w:rsidP="00337EA6">
                  <w:pPr>
                    <w:widowControl/>
                    <w:suppressAutoHyphens w:val="0"/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/>
                    </w:rPr>
                  </w:pPr>
                  <w:r w:rsidRPr="00337EA6"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/>
                    </w:rPr>
                    <w:t>Уроки по Календарю знаменательных событий и дат.</w:t>
                  </w:r>
                </w:p>
              </w:tc>
              <w:tc>
                <w:tcPr>
                  <w:tcW w:w="1276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337EA6" w:rsidRPr="00337EA6" w:rsidRDefault="00337EA6" w:rsidP="00337EA6">
                  <w:pPr>
                    <w:widowControl/>
                    <w:suppressAutoHyphens w:val="0"/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/>
                    </w:rPr>
                  </w:pPr>
                  <w:r w:rsidRPr="00337EA6"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/>
                    </w:rPr>
                    <w:t>10-11 классы</w:t>
                  </w:r>
                </w:p>
              </w:tc>
              <w:tc>
                <w:tcPr>
                  <w:tcW w:w="2250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337EA6" w:rsidRPr="00337EA6" w:rsidRDefault="00337EA6" w:rsidP="00337EA6">
                  <w:pPr>
                    <w:widowControl/>
                    <w:suppressAutoHyphens w:val="0"/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/>
                    </w:rPr>
                  </w:pPr>
                  <w:r w:rsidRPr="00337EA6"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/>
                    </w:rPr>
                    <w:t>Сентябрь-май)</w:t>
                  </w:r>
                </w:p>
              </w:tc>
              <w:tc>
                <w:tcPr>
                  <w:tcW w:w="8465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337EA6" w:rsidRPr="00337EA6" w:rsidRDefault="00337EA6" w:rsidP="00337EA6">
                  <w:pPr>
                    <w:widowControl/>
                    <w:suppressAutoHyphens w:val="0"/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/>
                    </w:rPr>
                  </w:pPr>
                  <w:r w:rsidRPr="00337EA6"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/>
                    </w:rPr>
                    <w:t>классные руководители, учителя-предметники</w:t>
                  </w:r>
                </w:p>
              </w:tc>
            </w:tr>
            <w:tr w:rsidR="00337EA6" w:rsidRPr="00337EA6" w:rsidTr="00CA023D">
              <w:trPr>
                <w:trHeight w:val="345"/>
              </w:trPr>
              <w:tc>
                <w:tcPr>
                  <w:tcW w:w="3652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337EA6" w:rsidRPr="00337EA6" w:rsidRDefault="00337EA6" w:rsidP="00337EA6">
                  <w:pPr>
                    <w:widowControl/>
                    <w:suppressAutoHyphens w:val="0"/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/>
                    </w:rPr>
                  </w:pPr>
                  <w:r w:rsidRPr="00337EA6"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/>
                    </w:rPr>
                    <w:lastRenderedPageBreak/>
                    <w:t>Всероссийский урок «Урок цифры»</w:t>
                  </w:r>
                </w:p>
              </w:tc>
              <w:tc>
                <w:tcPr>
                  <w:tcW w:w="1276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337EA6" w:rsidRPr="00337EA6" w:rsidRDefault="00337EA6" w:rsidP="00337EA6">
                  <w:pPr>
                    <w:widowControl/>
                    <w:suppressAutoHyphens w:val="0"/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/>
                    </w:rPr>
                  </w:pPr>
                  <w:r w:rsidRPr="00337EA6"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/>
                    </w:rPr>
                    <w:t>10-11 классы</w:t>
                  </w:r>
                </w:p>
              </w:tc>
              <w:tc>
                <w:tcPr>
                  <w:tcW w:w="2250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337EA6" w:rsidRPr="00337EA6" w:rsidRDefault="00337EA6" w:rsidP="00337EA6">
                  <w:pPr>
                    <w:widowControl/>
                    <w:suppressAutoHyphens w:val="0"/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/>
                    </w:rPr>
                  </w:pPr>
                  <w:r w:rsidRPr="00337EA6"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/>
                    </w:rPr>
                    <w:t>По графику</w:t>
                  </w:r>
                </w:p>
              </w:tc>
              <w:tc>
                <w:tcPr>
                  <w:tcW w:w="8465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337EA6" w:rsidRPr="00337EA6" w:rsidRDefault="00337EA6" w:rsidP="00337EA6">
                  <w:pPr>
                    <w:widowControl/>
                    <w:suppressAutoHyphens w:val="0"/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/>
                    </w:rPr>
                  </w:pPr>
                  <w:r w:rsidRPr="00337EA6"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/>
                    </w:rPr>
                    <w:t>Учитель информатики</w:t>
                  </w:r>
                </w:p>
              </w:tc>
            </w:tr>
            <w:tr w:rsidR="00337EA6" w:rsidRPr="00337EA6" w:rsidTr="00CA023D">
              <w:trPr>
                <w:trHeight w:val="213"/>
              </w:trPr>
              <w:tc>
                <w:tcPr>
                  <w:tcW w:w="3652" w:type="dxa"/>
                  <w:gridSpan w:val="2"/>
                  <w:tcBorders>
                    <w:top w:val="single" w:sz="4" w:space="0" w:color="auto"/>
                  </w:tcBorders>
                </w:tcPr>
                <w:p w:rsidR="00337EA6" w:rsidRPr="00337EA6" w:rsidRDefault="00337EA6" w:rsidP="00337EA6">
                  <w:pPr>
                    <w:widowControl/>
                    <w:suppressAutoHyphens w:val="0"/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/>
                    </w:rPr>
                  </w:pPr>
                  <w:r w:rsidRPr="00337EA6"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/>
                    </w:rPr>
                    <w:t>Урок правовой культуры</w:t>
                  </w:r>
                </w:p>
              </w:tc>
              <w:tc>
                <w:tcPr>
                  <w:tcW w:w="1276" w:type="dxa"/>
                  <w:gridSpan w:val="2"/>
                  <w:tcBorders>
                    <w:top w:val="single" w:sz="4" w:space="0" w:color="auto"/>
                  </w:tcBorders>
                </w:tcPr>
                <w:p w:rsidR="00337EA6" w:rsidRPr="00337EA6" w:rsidRDefault="00337EA6" w:rsidP="00337EA6">
                  <w:pPr>
                    <w:widowControl/>
                    <w:suppressAutoHyphens w:val="0"/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/>
                    </w:rPr>
                  </w:pPr>
                  <w:r w:rsidRPr="00337EA6"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/>
                    </w:rPr>
                    <w:t>10-11</w:t>
                  </w:r>
                </w:p>
                <w:p w:rsidR="00337EA6" w:rsidRPr="00337EA6" w:rsidRDefault="00337EA6" w:rsidP="00337EA6">
                  <w:pPr>
                    <w:widowControl/>
                    <w:suppressAutoHyphens w:val="0"/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/>
                    </w:rPr>
                  </w:pPr>
                  <w:r w:rsidRPr="00337EA6"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/>
                    </w:rPr>
                    <w:t>классы</w:t>
                  </w:r>
                </w:p>
              </w:tc>
              <w:tc>
                <w:tcPr>
                  <w:tcW w:w="2250" w:type="dxa"/>
                  <w:tcBorders>
                    <w:top w:val="single" w:sz="4" w:space="0" w:color="auto"/>
                  </w:tcBorders>
                </w:tcPr>
                <w:p w:rsidR="00337EA6" w:rsidRPr="00337EA6" w:rsidRDefault="00337EA6" w:rsidP="00337EA6">
                  <w:pPr>
                    <w:widowControl/>
                    <w:suppressAutoHyphens w:val="0"/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/>
                    </w:rPr>
                  </w:pPr>
                  <w:r w:rsidRPr="00337EA6"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/>
                    </w:rPr>
                    <w:t>14.12.2022г.</w:t>
                  </w:r>
                </w:p>
              </w:tc>
              <w:tc>
                <w:tcPr>
                  <w:tcW w:w="8465" w:type="dxa"/>
                  <w:gridSpan w:val="2"/>
                  <w:tcBorders>
                    <w:top w:val="single" w:sz="4" w:space="0" w:color="auto"/>
                  </w:tcBorders>
                </w:tcPr>
                <w:p w:rsidR="00337EA6" w:rsidRPr="00337EA6" w:rsidRDefault="00337EA6" w:rsidP="00337EA6">
                  <w:pPr>
                    <w:widowControl/>
                    <w:suppressAutoHyphens w:val="0"/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/>
                    </w:rPr>
                  </w:pPr>
                  <w:r w:rsidRPr="00337EA6"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/>
                    </w:rPr>
                    <w:t>Учитель обществознания</w:t>
                  </w:r>
                </w:p>
              </w:tc>
            </w:tr>
            <w:tr w:rsidR="00337EA6" w:rsidRPr="00337EA6" w:rsidTr="00CA023D">
              <w:tc>
                <w:tcPr>
                  <w:tcW w:w="3645" w:type="dxa"/>
                  <w:tcBorders>
                    <w:right w:val="single" w:sz="4" w:space="0" w:color="auto"/>
                  </w:tcBorders>
                </w:tcPr>
                <w:p w:rsidR="00337EA6" w:rsidRPr="00337EA6" w:rsidRDefault="00337EA6" w:rsidP="00337EA6">
                  <w:pPr>
                    <w:widowControl/>
                    <w:suppressAutoHyphens w:val="0"/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/>
                    </w:rPr>
                  </w:pPr>
                  <w:r w:rsidRPr="00337EA6"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/>
                    </w:rPr>
                    <w:t>Единый урок ОБЖ</w:t>
                  </w:r>
                </w:p>
              </w:tc>
              <w:tc>
                <w:tcPr>
                  <w:tcW w:w="1275" w:type="dxa"/>
                  <w:gridSpan w:val="2"/>
                  <w:tcBorders>
                    <w:right w:val="single" w:sz="4" w:space="0" w:color="auto"/>
                  </w:tcBorders>
                </w:tcPr>
                <w:p w:rsidR="00337EA6" w:rsidRPr="00337EA6" w:rsidRDefault="00337EA6" w:rsidP="00337EA6">
                  <w:pPr>
                    <w:widowControl/>
                    <w:suppressAutoHyphens w:val="0"/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/>
                    </w:rPr>
                  </w:pPr>
                  <w:r w:rsidRPr="00337EA6"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/>
                    </w:rPr>
                    <w:t xml:space="preserve">10-11 классы </w:t>
                  </w:r>
                </w:p>
              </w:tc>
              <w:tc>
                <w:tcPr>
                  <w:tcW w:w="2265" w:type="dxa"/>
                  <w:gridSpan w:val="3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337EA6" w:rsidRPr="00337EA6" w:rsidRDefault="00337EA6" w:rsidP="00337EA6">
                  <w:pPr>
                    <w:widowControl/>
                    <w:suppressAutoHyphens w:val="0"/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/>
                    </w:rPr>
                  </w:pPr>
                  <w:r w:rsidRPr="00337EA6"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/>
                    </w:rPr>
                    <w:t>30.04.2023г.</w:t>
                  </w:r>
                </w:p>
              </w:tc>
              <w:tc>
                <w:tcPr>
                  <w:tcW w:w="8458" w:type="dxa"/>
                  <w:tcBorders>
                    <w:left w:val="single" w:sz="4" w:space="0" w:color="auto"/>
                  </w:tcBorders>
                </w:tcPr>
                <w:p w:rsidR="00337EA6" w:rsidRPr="00337EA6" w:rsidRDefault="00337EA6" w:rsidP="00337EA6">
                  <w:pPr>
                    <w:widowControl/>
                    <w:suppressAutoHyphens w:val="0"/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/>
                    </w:rPr>
                  </w:pPr>
                  <w:r w:rsidRPr="00337EA6"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/>
                    </w:rPr>
                    <w:t>Учитель ОБЖ</w:t>
                  </w:r>
                </w:p>
              </w:tc>
            </w:tr>
            <w:tr w:rsidR="00337EA6" w:rsidRPr="00337EA6" w:rsidTr="00CA023D">
              <w:tc>
                <w:tcPr>
                  <w:tcW w:w="15643" w:type="dxa"/>
                  <w:gridSpan w:val="7"/>
                </w:tcPr>
                <w:p w:rsidR="00337EA6" w:rsidRPr="00337EA6" w:rsidRDefault="00337EA6" w:rsidP="00337EA6">
                  <w:pPr>
                    <w:widowControl/>
                    <w:suppressAutoHyphens w:val="0"/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/>
                    </w:rPr>
                  </w:pPr>
                  <w:r w:rsidRPr="00337EA6"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/>
                    </w:rPr>
                    <w:t xml:space="preserve">                                                                  Предметные недели</w:t>
                  </w:r>
                </w:p>
              </w:tc>
            </w:tr>
          </w:tbl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</w:p>
        </w:tc>
      </w:tr>
      <w:tr w:rsidR="00337EA6" w:rsidRPr="00337EA6" w:rsidTr="00CA023D">
        <w:trPr>
          <w:trHeight w:val="300"/>
        </w:trPr>
        <w:tc>
          <w:tcPr>
            <w:tcW w:w="0" w:type="auto"/>
            <w:gridSpan w:val="7"/>
            <w:tcBorders>
              <w:bottom w:val="single" w:sz="4" w:space="0" w:color="000000"/>
            </w:tcBorders>
            <w:shd w:val="clear" w:color="auto" w:fill="35E328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lastRenderedPageBreak/>
              <w:t>Модуль «Взаимодействие с родителями (законными представителями)»</w:t>
            </w:r>
          </w:p>
        </w:tc>
      </w:tr>
      <w:tr w:rsidR="00337EA6" w:rsidRPr="00337EA6" w:rsidTr="00CA023D">
        <w:trPr>
          <w:trHeight w:val="296"/>
        </w:trPr>
        <w:tc>
          <w:tcPr>
            <w:tcW w:w="0" w:type="auto"/>
            <w:tcBorders>
              <w:top w:val="single" w:sz="4" w:space="0" w:color="000000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Дела, события, мероприятия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Классы</w:t>
            </w:r>
          </w:p>
        </w:tc>
        <w:tc>
          <w:tcPr>
            <w:tcW w:w="0" w:type="auto"/>
            <w:gridSpan w:val="3"/>
            <w:tcBorders>
              <w:top w:val="single" w:sz="4" w:space="0" w:color="000000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Дата</w:t>
            </w:r>
          </w:p>
        </w:tc>
        <w:tc>
          <w:tcPr>
            <w:tcW w:w="0" w:type="auto"/>
            <w:tcBorders>
              <w:top w:val="single" w:sz="4" w:space="0" w:color="000000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Ответственные</w:t>
            </w:r>
          </w:p>
        </w:tc>
      </w:tr>
      <w:tr w:rsidR="00337EA6" w:rsidRPr="00337EA6" w:rsidTr="00CA023D">
        <w:trPr>
          <w:trHeight w:val="830"/>
        </w:trPr>
        <w:tc>
          <w:tcPr>
            <w:tcW w:w="0" w:type="auto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Заседания Родительских комитетов классов</w:t>
            </w:r>
          </w:p>
        </w:tc>
        <w:tc>
          <w:tcPr>
            <w:tcW w:w="0" w:type="auto"/>
            <w:gridSpan w:val="2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10-11</w:t>
            </w:r>
          </w:p>
        </w:tc>
        <w:tc>
          <w:tcPr>
            <w:tcW w:w="0" w:type="auto"/>
            <w:gridSpan w:val="3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В течение учебного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года</w:t>
            </w:r>
          </w:p>
        </w:tc>
        <w:tc>
          <w:tcPr>
            <w:tcW w:w="0" w:type="auto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Председ. родительских комитетов</w:t>
            </w:r>
          </w:p>
        </w:tc>
      </w:tr>
      <w:tr w:rsidR="00337EA6" w:rsidRPr="00337EA6" w:rsidTr="00CA023D">
        <w:trPr>
          <w:trHeight w:val="549"/>
        </w:trPr>
        <w:tc>
          <w:tcPr>
            <w:tcW w:w="0" w:type="auto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Взаимодействие с социально-психологической службой школы</w:t>
            </w:r>
          </w:p>
        </w:tc>
        <w:tc>
          <w:tcPr>
            <w:tcW w:w="0" w:type="auto"/>
            <w:gridSpan w:val="2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10-11</w:t>
            </w:r>
          </w:p>
        </w:tc>
        <w:tc>
          <w:tcPr>
            <w:tcW w:w="0" w:type="auto"/>
            <w:gridSpan w:val="3"/>
            <w:tcBorders>
              <w:bottom w:val="single" w:sz="4" w:space="0" w:color="000000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Сентябрь - май</w:t>
            </w:r>
          </w:p>
        </w:tc>
        <w:tc>
          <w:tcPr>
            <w:tcW w:w="0" w:type="auto"/>
            <w:tcBorders>
              <w:bottom w:val="single" w:sz="4" w:space="0" w:color="000000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 xml:space="preserve">социальный педагог, 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педагог-психолог</w:t>
            </w:r>
          </w:p>
        </w:tc>
      </w:tr>
      <w:tr w:rsidR="00337EA6" w:rsidRPr="00337EA6" w:rsidTr="00CA023D">
        <w:trPr>
          <w:trHeight w:val="552"/>
        </w:trPr>
        <w:tc>
          <w:tcPr>
            <w:tcW w:w="0" w:type="auto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Родительские собрания Даты и темы планируете для своего класса на год !</w:t>
            </w:r>
          </w:p>
        </w:tc>
        <w:tc>
          <w:tcPr>
            <w:tcW w:w="0" w:type="auto"/>
            <w:gridSpan w:val="2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10-11</w:t>
            </w:r>
          </w:p>
        </w:tc>
        <w:tc>
          <w:tcPr>
            <w:tcW w:w="0" w:type="auto"/>
            <w:gridSpan w:val="3"/>
            <w:tcBorders>
              <w:bottom w:val="single" w:sz="4" w:space="0" w:color="auto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1 раз в триместр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Классные руководители</w:t>
            </w:r>
          </w:p>
        </w:tc>
      </w:tr>
      <w:tr w:rsidR="00337EA6" w:rsidRPr="00337EA6" w:rsidTr="00CA023D">
        <w:trPr>
          <w:trHeight w:val="1654"/>
        </w:trPr>
        <w:tc>
          <w:tcPr>
            <w:tcW w:w="0" w:type="auto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Раздел «Информация для родителей» на сайте школы: по социальным вопросам, профориентации, безопасности, психологического благополучия,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профилактики вредных привычек и правонарушений и т.д.</w:t>
            </w:r>
          </w:p>
        </w:tc>
        <w:tc>
          <w:tcPr>
            <w:tcW w:w="0" w:type="auto"/>
            <w:gridSpan w:val="2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10-11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В течение года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заместитель директора по ВР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 xml:space="preserve">социальный педагог, 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педагог-психолог</w:t>
            </w:r>
          </w:p>
        </w:tc>
      </w:tr>
      <w:tr w:rsidR="00337EA6" w:rsidRPr="00337EA6" w:rsidTr="00CA023D">
        <w:trPr>
          <w:trHeight w:val="829"/>
        </w:trPr>
        <w:tc>
          <w:tcPr>
            <w:tcW w:w="0" w:type="auto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Индивидуальная работа с семьями: в трудной жизненной ситуации, малообеспеченными и многодетными, «Группы риска»</w:t>
            </w:r>
          </w:p>
        </w:tc>
        <w:tc>
          <w:tcPr>
            <w:tcW w:w="0" w:type="auto"/>
            <w:gridSpan w:val="2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10-11</w:t>
            </w:r>
          </w:p>
        </w:tc>
        <w:tc>
          <w:tcPr>
            <w:tcW w:w="0" w:type="auto"/>
            <w:gridSpan w:val="3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В течение года</w:t>
            </w:r>
          </w:p>
        </w:tc>
        <w:tc>
          <w:tcPr>
            <w:tcW w:w="0" w:type="auto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Классные руководители социальный педагог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педагог-психолог</w:t>
            </w:r>
          </w:p>
        </w:tc>
      </w:tr>
      <w:tr w:rsidR="00337EA6" w:rsidRPr="00337EA6" w:rsidTr="00CA023D">
        <w:trPr>
          <w:trHeight w:val="824"/>
        </w:trPr>
        <w:tc>
          <w:tcPr>
            <w:tcW w:w="0" w:type="auto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Мониторинг удовлетворённости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lastRenderedPageBreak/>
              <w:t>образовательным и воспитательным процессом</w:t>
            </w:r>
          </w:p>
        </w:tc>
        <w:tc>
          <w:tcPr>
            <w:tcW w:w="0" w:type="auto"/>
            <w:gridSpan w:val="2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lastRenderedPageBreak/>
              <w:t>10-11</w:t>
            </w:r>
          </w:p>
        </w:tc>
        <w:tc>
          <w:tcPr>
            <w:tcW w:w="0" w:type="auto"/>
            <w:gridSpan w:val="3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В течение года</w:t>
            </w:r>
          </w:p>
        </w:tc>
        <w:tc>
          <w:tcPr>
            <w:tcW w:w="0" w:type="auto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Администрация школы</w:t>
            </w:r>
          </w:p>
        </w:tc>
      </w:tr>
      <w:tr w:rsidR="00337EA6" w:rsidRPr="00337EA6" w:rsidTr="00CA023D">
        <w:trPr>
          <w:trHeight w:val="273"/>
        </w:trPr>
        <w:tc>
          <w:tcPr>
            <w:tcW w:w="0" w:type="auto"/>
            <w:gridSpan w:val="7"/>
            <w:shd w:val="clear" w:color="auto" w:fill="35E328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lastRenderedPageBreak/>
              <w:t>Модуль «Детские общественные объединения»</w:t>
            </w:r>
          </w:p>
        </w:tc>
      </w:tr>
      <w:tr w:rsidR="00337EA6" w:rsidRPr="00337EA6" w:rsidTr="00CA023D">
        <w:trPr>
          <w:trHeight w:val="273"/>
        </w:trPr>
        <w:tc>
          <w:tcPr>
            <w:tcW w:w="0" w:type="auto"/>
            <w:gridSpan w:val="2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Дела, события, мероприятия</w:t>
            </w:r>
          </w:p>
        </w:tc>
        <w:tc>
          <w:tcPr>
            <w:tcW w:w="0" w:type="auto"/>
            <w:gridSpan w:val="2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Класс</w:t>
            </w:r>
          </w:p>
        </w:tc>
        <w:tc>
          <w:tcPr>
            <w:tcW w:w="0" w:type="auto"/>
            <w:gridSpan w:val="2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Дата</w:t>
            </w:r>
          </w:p>
        </w:tc>
        <w:tc>
          <w:tcPr>
            <w:tcW w:w="0" w:type="auto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Ответственные</w:t>
            </w:r>
          </w:p>
        </w:tc>
      </w:tr>
      <w:tr w:rsidR="00337EA6" w:rsidRPr="00337EA6" w:rsidTr="00CA023D">
        <w:trPr>
          <w:trHeight w:val="329"/>
        </w:trPr>
        <w:tc>
          <w:tcPr>
            <w:tcW w:w="0" w:type="auto"/>
            <w:gridSpan w:val="2"/>
            <w:vMerge w:val="restart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Дни единых действий РДДМ</w:t>
            </w:r>
          </w:p>
        </w:tc>
        <w:tc>
          <w:tcPr>
            <w:tcW w:w="0" w:type="auto"/>
            <w:gridSpan w:val="2"/>
            <w:vMerge w:val="restart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10-11</w:t>
            </w:r>
          </w:p>
        </w:tc>
        <w:tc>
          <w:tcPr>
            <w:tcW w:w="0" w:type="auto"/>
            <w:gridSpan w:val="2"/>
            <w:vMerge w:val="restart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По плану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РДДМ</w:t>
            </w:r>
          </w:p>
        </w:tc>
        <w:tc>
          <w:tcPr>
            <w:tcW w:w="0" w:type="auto"/>
            <w:vMerge w:val="restart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Актив РДДМ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Советник по воспитанию</w:t>
            </w:r>
          </w:p>
        </w:tc>
      </w:tr>
      <w:tr w:rsidR="00337EA6" w:rsidRPr="00337EA6" w:rsidTr="00CA023D">
        <w:trPr>
          <w:trHeight w:val="329"/>
        </w:trPr>
        <w:tc>
          <w:tcPr>
            <w:tcW w:w="0" w:type="auto"/>
            <w:gridSpan w:val="2"/>
            <w:vMerge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</w:p>
        </w:tc>
        <w:tc>
          <w:tcPr>
            <w:tcW w:w="0" w:type="auto"/>
            <w:gridSpan w:val="2"/>
            <w:vMerge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</w:p>
        </w:tc>
        <w:tc>
          <w:tcPr>
            <w:tcW w:w="0" w:type="auto"/>
            <w:gridSpan w:val="2"/>
            <w:vMerge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</w:p>
        </w:tc>
        <w:tc>
          <w:tcPr>
            <w:tcW w:w="0" w:type="auto"/>
            <w:vMerge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</w:p>
        </w:tc>
      </w:tr>
      <w:tr w:rsidR="00337EA6" w:rsidRPr="00337EA6" w:rsidTr="00CA023D">
        <w:trPr>
          <w:trHeight w:val="554"/>
        </w:trPr>
        <w:tc>
          <w:tcPr>
            <w:tcW w:w="0" w:type="auto"/>
            <w:gridSpan w:val="2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Участие в Проекте «Большая перемена»</w:t>
            </w:r>
          </w:p>
        </w:tc>
        <w:tc>
          <w:tcPr>
            <w:tcW w:w="0" w:type="auto"/>
            <w:gridSpan w:val="2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10-11</w:t>
            </w:r>
          </w:p>
        </w:tc>
        <w:tc>
          <w:tcPr>
            <w:tcW w:w="0" w:type="auto"/>
            <w:gridSpan w:val="2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По плану РДДМ</w:t>
            </w:r>
          </w:p>
        </w:tc>
        <w:tc>
          <w:tcPr>
            <w:tcW w:w="0" w:type="auto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Классные руководители Советник по воспитанию</w:t>
            </w:r>
          </w:p>
        </w:tc>
      </w:tr>
      <w:tr w:rsidR="00337EA6" w:rsidRPr="00337EA6" w:rsidTr="00CA023D">
        <w:trPr>
          <w:trHeight w:val="362"/>
        </w:trPr>
        <w:tc>
          <w:tcPr>
            <w:tcW w:w="0" w:type="auto"/>
            <w:gridSpan w:val="2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Всероссийская акция «Кросс наций»</w:t>
            </w:r>
          </w:p>
        </w:tc>
        <w:tc>
          <w:tcPr>
            <w:tcW w:w="0" w:type="auto"/>
            <w:gridSpan w:val="2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10-11</w:t>
            </w:r>
          </w:p>
        </w:tc>
        <w:tc>
          <w:tcPr>
            <w:tcW w:w="0" w:type="auto"/>
            <w:gridSpan w:val="2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16 сентября</w:t>
            </w:r>
          </w:p>
        </w:tc>
        <w:tc>
          <w:tcPr>
            <w:tcW w:w="0" w:type="auto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Учителя физкультуры</w:t>
            </w:r>
          </w:p>
        </w:tc>
      </w:tr>
      <w:tr w:rsidR="00337EA6" w:rsidRPr="00337EA6" w:rsidTr="00CA023D">
        <w:trPr>
          <w:trHeight w:val="554"/>
        </w:trPr>
        <w:tc>
          <w:tcPr>
            <w:tcW w:w="0" w:type="auto"/>
            <w:gridSpan w:val="2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Участие в патриотических мероприятиях</w:t>
            </w:r>
          </w:p>
        </w:tc>
        <w:tc>
          <w:tcPr>
            <w:tcW w:w="0" w:type="auto"/>
            <w:gridSpan w:val="2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10-11</w:t>
            </w:r>
          </w:p>
        </w:tc>
        <w:tc>
          <w:tcPr>
            <w:tcW w:w="0" w:type="auto"/>
            <w:gridSpan w:val="2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В течение года</w:t>
            </w:r>
          </w:p>
        </w:tc>
        <w:tc>
          <w:tcPr>
            <w:tcW w:w="0" w:type="auto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Советник</w:t>
            </w:r>
          </w:p>
        </w:tc>
      </w:tr>
      <w:tr w:rsidR="00337EA6" w:rsidRPr="00337EA6" w:rsidTr="00CA023D">
        <w:trPr>
          <w:trHeight w:val="825"/>
        </w:trPr>
        <w:tc>
          <w:tcPr>
            <w:tcW w:w="0" w:type="auto"/>
            <w:gridSpan w:val="2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 xml:space="preserve">Участие во Всероссийских проектах по активностям РДДМ - </w:t>
            </w: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u w:val="single"/>
                <w:lang w:eastAsia="ru-RU" w:bidi="ar-SA"/>
              </w:rPr>
              <w:t>https://xn--</w:t>
            </w: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 xml:space="preserve"> </w:t>
            </w: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u w:val="single"/>
                <w:lang w:eastAsia="ru-RU" w:bidi="ar-SA"/>
              </w:rPr>
              <w:t>90acagbhgpca7c8c7f.xn--p1ai/projects</w:t>
            </w:r>
          </w:p>
        </w:tc>
        <w:tc>
          <w:tcPr>
            <w:tcW w:w="0" w:type="auto"/>
            <w:gridSpan w:val="2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10-11</w:t>
            </w:r>
          </w:p>
        </w:tc>
        <w:tc>
          <w:tcPr>
            <w:tcW w:w="0" w:type="auto"/>
            <w:gridSpan w:val="2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По плану РДДМ</w:t>
            </w:r>
          </w:p>
        </w:tc>
        <w:tc>
          <w:tcPr>
            <w:tcW w:w="0" w:type="auto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 xml:space="preserve">   Советник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Классные руководители</w:t>
            </w:r>
          </w:p>
        </w:tc>
      </w:tr>
      <w:tr w:rsidR="00337EA6" w:rsidRPr="00337EA6" w:rsidTr="00CA023D">
        <w:trPr>
          <w:trHeight w:val="552"/>
        </w:trPr>
        <w:tc>
          <w:tcPr>
            <w:tcW w:w="0" w:type="auto"/>
            <w:gridSpan w:val="2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Участие в благотворительных акциях</w:t>
            </w:r>
          </w:p>
        </w:tc>
        <w:tc>
          <w:tcPr>
            <w:tcW w:w="0" w:type="auto"/>
            <w:gridSpan w:val="2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10-11</w:t>
            </w:r>
          </w:p>
        </w:tc>
        <w:tc>
          <w:tcPr>
            <w:tcW w:w="0" w:type="auto"/>
            <w:gridSpan w:val="2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В течение года</w:t>
            </w:r>
          </w:p>
        </w:tc>
        <w:tc>
          <w:tcPr>
            <w:tcW w:w="0" w:type="auto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Классные руководители</w:t>
            </w:r>
          </w:p>
        </w:tc>
      </w:tr>
      <w:tr w:rsidR="00337EA6" w:rsidRPr="00337EA6" w:rsidTr="00CA023D">
        <w:trPr>
          <w:trHeight w:val="550"/>
        </w:trPr>
        <w:tc>
          <w:tcPr>
            <w:tcW w:w="0" w:type="auto"/>
            <w:gridSpan w:val="2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Участие в проекте «Добро не уходит на каникулы»</w:t>
            </w:r>
          </w:p>
        </w:tc>
        <w:tc>
          <w:tcPr>
            <w:tcW w:w="0" w:type="auto"/>
            <w:gridSpan w:val="2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10-11</w:t>
            </w:r>
          </w:p>
        </w:tc>
        <w:tc>
          <w:tcPr>
            <w:tcW w:w="0" w:type="auto"/>
            <w:gridSpan w:val="2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По плану РДДМ</w:t>
            </w:r>
          </w:p>
        </w:tc>
        <w:tc>
          <w:tcPr>
            <w:tcW w:w="0" w:type="auto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Классные руководители</w:t>
            </w:r>
          </w:p>
        </w:tc>
      </w:tr>
      <w:tr w:rsidR="00337EA6" w:rsidRPr="00337EA6" w:rsidTr="00CA023D">
        <w:trPr>
          <w:trHeight w:val="276"/>
        </w:trPr>
        <w:tc>
          <w:tcPr>
            <w:tcW w:w="0" w:type="auto"/>
            <w:gridSpan w:val="7"/>
            <w:shd w:val="clear" w:color="auto" w:fill="35E328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Модуль «Самоуправление»</w:t>
            </w:r>
          </w:p>
        </w:tc>
      </w:tr>
      <w:tr w:rsidR="00337EA6" w:rsidRPr="00337EA6" w:rsidTr="00CA023D">
        <w:trPr>
          <w:trHeight w:val="274"/>
        </w:trPr>
        <w:tc>
          <w:tcPr>
            <w:tcW w:w="0" w:type="auto"/>
            <w:gridSpan w:val="2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Дела</w:t>
            </w:r>
          </w:p>
        </w:tc>
        <w:tc>
          <w:tcPr>
            <w:tcW w:w="0" w:type="auto"/>
            <w:gridSpan w:val="2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Класс</w:t>
            </w:r>
          </w:p>
        </w:tc>
        <w:tc>
          <w:tcPr>
            <w:tcW w:w="0" w:type="auto"/>
            <w:gridSpan w:val="2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Дата</w:t>
            </w:r>
          </w:p>
        </w:tc>
        <w:tc>
          <w:tcPr>
            <w:tcW w:w="0" w:type="auto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Ответственные</w:t>
            </w:r>
          </w:p>
        </w:tc>
      </w:tr>
      <w:tr w:rsidR="00337EA6" w:rsidRPr="00337EA6" w:rsidTr="00CA023D">
        <w:trPr>
          <w:trHeight w:val="550"/>
        </w:trPr>
        <w:tc>
          <w:tcPr>
            <w:tcW w:w="0" w:type="auto"/>
            <w:gridSpan w:val="2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lastRenderedPageBreak/>
              <w:t>Организация дежурства по классу</w:t>
            </w:r>
          </w:p>
        </w:tc>
        <w:tc>
          <w:tcPr>
            <w:tcW w:w="0" w:type="auto"/>
            <w:gridSpan w:val="2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10-11</w:t>
            </w:r>
          </w:p>
        </w:tc>
        <w:tc>
          <w:tcPr>
            <w:tcW w:w="0" w:type="auto"/>
            <w:gridSpan w:val="2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В течение года</w:t>
            </w:r>
          </w:p>
        </w:tc>
        <w:tc>
          <w:tcPr>
            <w:tcW w:w="0" w:type="auto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Актив класса</w:t>
            </w:r>
          </w:p>
        </w:tc>
      </w:tr>
      <w:tr w:rsidR="00337EA6" w:rsidRPr="00337EA6" w:rsidTr="00CA023D">
        <w:trPr>
          <w:trHeight w:val="277"/>
        </w:trPr>
        <w:tc>
          <w:tcPr>
            <w:tcW w:w="0" w:type="auto"/>
            <w:gridSpan w:val="2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Совет Актива РДДМ</w:t>
            </w:r>
          </w:p>
        </w:tc>
        <w:tc>
          <w:tcPr>
            <w:tcW w:w="0" w:type="auto"/>
            <w:gridSpan w:val="2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10-11</w:t>
            </w:r>
          </w:p>
        </w:tc>
        <w:tc>
          <w:tcPr>
            <w:tcW w:w="0" w:type="auto"/>
            <w:gridSpan w:val="2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1 раз в месяц</w:t>
            </w:r>
          </w:p>
        </w:tc>
        <w:tc>
          <w:tcPr>
            <w:tcW w:w="0" w:type="auto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Советник по воспитанию</w:t>
            </w:r>
          </w:p>
        </w:tc>
      </w:tr>
      <w:tr w:rsidR="00337EA6" w:rsidRPr="00337EA6" w:rsidTr="00CA023D">
        <w:trPr>
          <w:trHeight w:val="945"/>
        </w:trPr>
        <w:tc>
          <w:tcPr>
            <w:tcW w:w="0" w:type="auto"/>
            <w:gridSpan w:val="2"/>
            <w:tcBorders>
              <w:bottom w:val="single" w:sz="4" w:space="0" w:color="auto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Участие во Всероссийских, Региональных, муниципальных проектах, Акциях, мероприятиях</w:t>
            </w:r>
          </w:p>
        </w:tc>
        <w:tc>
          <w:tcPr>
            <w:tcW w:w="0" w:type="auto"/>
            <w:gridSpan w:val="2"/>
            <w:tcBorders>
              <w:bottom w:val="single" w:sz="4" w:space="0" w:color="auto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10-11</w:t>
            </w:r>
          </w:p>
        </w:tc>
        <w:tc>
          <w:tcPr>
            <w:tcW w:w="0" w:type="auto"/>
            <w:gridSpan w:val="2"/>
            <w:tcBorders>
              <w:bottom w:val="single" w:sz="4" w:space="0" w:color="auto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По плану РДДМ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Актив РДДМ</w:t>
            </w:r>
          </w:p>
        </w:tc>
      </w:tr>
      <w:tr w:rsidR="00337EA6" w:rsidRPr="00337EA6" w:rsidTr="00CA023D">
        <w:trPr>
          <w:trHeight w:val="840"/>
        </w:trPr>
        <w:tc>
          <w:tcPr>
            <w:tcW w:w="0" w:type="auto"/>
            <w:gridSpan w:val="7"/>
            <w:tcBorders>
              <w:top w:val="single" w:sz="4" w:space="0" w:color="auto"/>
            </w:tcBorders>
          </w:tcPr>
          <w:tbl>
            <w:tblPr>
              <w:tblStyle w:val="af2"/>
              <w:tblW w:w="15643" w:type="dxa"/>
              <w:tblLook w:val="04A0" w:firstRow="1" w:lastRow="0" w:firstColumn="1" w:lastColumn="0" w:noHBand="0" w:noVBand="1"/>
            </w:tblPr>
            <w:tblGrid>
              <w:gridCol w:w="4912"/>
              <w:gridCol w:w="1354"/>
              <w:gridCol w:w="1779"/>
              <w:gridCol w:w="7598"/>
            </w:tblGrid>
            <w:tr w:rsidR="00337EA6" w:rsidRPr="00337EA6" w:rsidTr="00CA023D">
              <w:tc>
                <w:tcPr>
                  <w:tcW w:w="499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337EA6" w:rsidRPr="00337EA6" w:rsidRDefault="00337EA6" w:rsidP="00337EA6">
                  <w:pPr>
                    <w:widowControl/>
                    <w:suppressAutoHyphens w:val="0"/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/>
                    </w:rPr>
                  </w:pPr>
                  <w:r w:rsidRPr="00337EA6"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/>
                    </w:rPr>
                    <w:t>Выборы в Совет старшеклассников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337EA6" w:rsidRPr="00337EA6" w:rsidRDefault="00337EA6" w:rsidP="00337EA6">
                  <w:pPr>
                    <w:widowControl/>
                    <w:suppressAutoHyphens w:val="0"/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/>
                    </w:rPr>
                  </w:pPr>
                  <w:r w:rsidRPr="00337EA6"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/>
                    </w:rPr>
                    <w:t>10-11 классы</w:t>
                  </w:r>
                </w:p>
              </w:tc>
              <w:tc>
                <w:tcPr>
                  <w:tcW w:w="155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337EA6" w:rsidRPr="00337EA6" w:rsidRDefault="00337EA6" w:rsidP="00337EA6">
                  <w:pPr>
                    <w:widowControl/>
                    <w:suppressAutoHyphens w:val="0"/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/>
                    </w:rPr>
                  </w:pPr>
                  <w:r w:rsidRPr="00337EA6"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/>
                    </w:rPr>
                    <w:t>сентябрь</w:t>
                  </w:r>
                </w:p>
              </w:tc>
              <w:tc>
                <w:tcPr>
                  <w:tcW w:w="7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337EA6" w:rsidRPr="00337EA6" w:rsidRDefault="00337EA6" w:rsidP="00337EA6">
                  <w:pPr>
                    <w:widowControl/>
                    <w:suppressAutoHyphens w:val="0"/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/>
                    </w:rPr>
                  </w:pPr>
                  <w:r w:rsidRPr="00337EA6"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/>
                    </w:rPr>
                    <w:t xml:space="preserve">Зам. по ВР, </w:t>
                  </w:r>
                </w:p>
                <w:p w:rsidR="00337EA6" w:rsidRPr="00337EA6" w:rsidRDefault="00337EA6" w:rsidP="00337EA6">
                  <w:pPr>
                    <w:widowControl/>
                    <w:suppressAutoHyphens w:val="0"/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/>
                    </w:rPr>
                  </w:pPr>
                  <w:r w:rsidRPr="00337EA6"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/>
                    </w:rPr>
                    <w:t>классные руководители</w:t>
                  </w:r>
                </w:p>
              </w:tc>
            </w:tr>
            <w:tr w:rsidR="00337EA6" w:rsidRPr="00337EA6" w:rsidTr="00CA023D">
              <w:tc>
                <w:tcPr>
                  <w:tcW w:w="499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337EA6" w:rsidRPr="00337EA6" w:rsidRDefault="00337EA6" w:rsidP="00337EA6">
                  <w:pPr>
                    <w:widowControl/>
                    <w:suppressAutoHyphens w:val="0"/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/>
                    </w:rPr>
                  </w:pPr>
                  <w:r w:rsidRPr="00337EA6"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/>
                    </w:rPr>
                    <w:t xml:space="preserve">Выборы  Председателя  ученического самоуправления 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337EA6" w:rsidRPr="00337EA6" w:rsidRDefault="00337EA6" w:rsidP="00337EA6">
                  <w:pPr>
                    <w:widowControl/>
                    <w:suppressAutoHyphens w:val="0"/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/>
                    </w:rPr>
                  </w:pPr>
                  <w:r w:rsidRPr="00337EA6"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/>
                    </w:rPr>
                    <w:t>10-11 классы</w:t>
                  </w:r>
                </w:p>
              </w:tc>
              <w:tc>
                <w:tcPr>
                  <w:tcW w:w="155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337EA6" w:rsidRPr="00337EA6" w:rsidRDefault="00337EA6" w:rsidP="00337EA6">
                  <w:pPr>
                    <w:widowControl/>
                    <w:suppressAutoHyphens w:val="0"/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/>
                    </w:rPr>
                  </w:pPr>
                  <w:r w:rsidRPr="00337EA6"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/>
                    </w:rPr>
                    <w:t>сентябрь-октябрь</w:t>
                  </w:r>
                </w:p>
              </w:tc>
              <w:tc>
                <w:tcPr>
                  <w:tcW w:w="7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337EA6" w:rsidRPr="00337EA6" w:rsidRDefault="00337EA6" w:rsidP="00337EA6">
                  <w:pPr>
                    <w:widowControl/>
                    <w:suppressAutoHyphens w:val="0"/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/>
                    </w:rPr>
                  </w:pPr>
                  <w:r w:rsidRPr="00337EA6"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/>
                    </w:rPr>
                    <w:t>Зам.по ВР</w:t>
                  </w:r>
                </w:p>
                <w:p w:rsidR="00337EA6" w:rsidRPr="00337EA6" w:rsidRDefault="00337EA6" w:rsidP="00337EA6">
                  <w:pPr>
                    <w:widowControl/>
                    <w:suppressAutoHyphens w:val="0"/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/>
                    </w:rPr>
                  </w:pPr>
                  <w:r w:rsidRPr="00337EA6"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/>
                    </w:rPr>
                    <w:t>Совет Старшеклассников</w:t>
                  </w:r>
                </w:p>
              </w:tc>
            </w:tr>
            <w:tr w:rsidR="00337EA6" w:rsidRPr="00337EA6" w:rsidTr="00CA023D">
              <w:tc>
                <w:tcPr>
                  <w:tcW w:w="499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337EA6" w:rsidRPr="00337EA6" w:rsidRDefault="00337EA6" w:rsidP="00337EA6">
                  <w:pPr>
                    <w:widowControl/>
                    <w:suppressAutoHyphens w:val="0"/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/>
                    </w:rPr>
                  </w:pPr>
                  <w:r w:rsidRPr="00337EA6"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/>
                    </w:rPr>
                    <w:t>Работа Совета старшеклассников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337EA6" w:rsidRPr="00337EA6" w:rsidRDefault="00337EA6" w:rsidP="00337EA6">
                  <w:pPr>
                    <w:widowControl/>
                    <w:suppressAutoHyphens w:val="0"/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/>
                    </w:rPr>
                  </w:pPr>
                  <w:r w:rsidRPr="00337EA6"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/>
                    </w:rPr>
                    <w:t>10-11 классы</w:t>
                  </w:r>
                </w:p>
              </w:tc>
              <w:tc>
                <w:tcPr>
                  <w:tcW w:w="155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337EA6" w:rsidRPr="00337EA6" w:rsidRDefault="00337EA6" w:rsidP="00337EA6">
                  <w:pPr>
                    <w:widowControl/>
                    <w:suppressAutoHyphens w:val="0"/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/>
                    </w:rPr>
                  </w:pPr>
                  <w:r w:rsidRPr="00337EA6"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/>
                    </w:rPr>
                    <w:t>в течение года</w:t>
                  </w:r>
                </w:p>
              </w:tc>
              <w:tc>
                <w:tcPr>
                  <w:tcW w:w="7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337EA6" w:rsidRPr="00337EA6" w:rsidRDefault="00337EA6" w:rsidP="00337EA6">
                  <w:pPr>
                    <w:widowControl/>
                    <w:suppressAutoHyphens w:val="0"/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/>
                    </w:rPr>
                  </w:pPr>
                  <w:r w:rsidRPr="00337EA6"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/>
                    </w:rPr>
                    <w:t>Зам. по ВР,</w:t>
                  </w:r>
                </w:p>
                <w:p w:rsidR="00337EA6" w:rsidRPr="00337EA6" w:rsidRDefault="00337EA6" w:rsidP="00337EA6">
                  <w:pPr>
                    <w:widowControl/>
                    <w:suppressAutoHyphens w:val="0"/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/>
                    </w:rPr>
                  </w:pPr>
                  <w:r w:rsidRPr="00337EA6"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/>
                    </w:rPr>
                    <w:t>Совет Старшеклассников</w:t>
                  </w:r>
                </w:p>
              </w:tc>
            </w:tr>
            <w:tr w:rsidR="00337EA6" w:rsidRPr="00337EA6" w:rsidTr="00CA023D">
              <w:tc>
                <w:tcPr>
                  <w:tcW w:w="499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337EA6" w:rsidRPr="00337EA6" w:rsidRDefault="00337EA6" w:rsidP="00337EA6">
                  <w:pPr>
                    <w:widowControl/>
                    <w:suppressAutoHyphens w:val="0"/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/>
                    </w:rPr>
                  </w:pPr>
                  <w:r w:rsidRPr="00337EA6"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/>
                    </w:rPr>
                    <w:t>Собрание Совета старшеклассников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337EA6" w:rsidRPr="00337EA6" w:rsidRDefault="00337EA6" w:rsidP="00337EA6">
                  <w:pPr>
                    <w:widowControl/>
                    <w:suppressAutoHyphens w:val="0"/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/>
                    </w:rPr>
                  </w:pPr>
                  <w:r w:rsidRPr="00337EA6"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/>
                    </w:rPr>
                    <w:t>10-11 классы</w:t>
                  </w:r>
                </w:p>
              </w:tc>
              <w:tc>
                <w:tcPr>
                  <w:tcW w:w="155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337EA6" w:rsidRPr="00337EA6" w:rsidRDefault="00337EA6" w:rsidP="00337EA6">
                  <w:pPr>
                    <w:widowControl/>
                    <w:suppressAutoHyphens w:val="0"/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/>
                    </w:rPr>
                  </w:pPr>
                  <w:r w:rsidRPr="00337EA6"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/>
                    </w:rPr>
                    <w:t>1 раз в месяц</w:t>
                  </w:r>
                </w:p>
              </w:tc>
              <w:tc>
                <w:tcPr>
                  <w:tcW w:w="7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337EA6" w:rsidRPr="00337EA6" w:rsidRDefault="00337EA6" w:rsidP="00337EA6">
                  <w:pPr>
                    <w:widowControl/>
                    <w:suppressAutoHyphens w:val="0"/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/>
                    </w:rPr>
                  </w:pPr>
                  <w:r w:rsidRPr="00337EA6"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/>
                    </w:rPr>
                    <w:t xml:space="preserve">Зам. по ВР, </w:t>
                  </w:r>
                </w:p>
                <w:p w:rsidR="00337EA6" w:rsidRPr="00337EA6" w:rsidRDefault="00337EA6" w:rsidP="00337EA6">
                  <w:pPr>
                    <w:widowControl/>
                    <w:suppressAutoHyphens w:val="0"/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/>
                    </w:rPr>
                  </w:pPr>
                  <w:r w:rsidRPr="00337EA6"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/>
                    </w:rPr>
                    <w:t>Совет Старшеклассников</w:t>
                  </w:r>
                </w:p>
              </w:tc>
            </w:tr>
            <w:tr w:rsidR="00337EA6" w:rsidRPr="00337EA6" w:rsidTr="00CA023D">
              <w:tc>
                <w:tcPr>
                  <w:tcW w:w="499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337EA6" w:rsidRPr="00337EA6" w:rsidRDefault="00337EA6" w:rsidP="00337EA6">
                  <w:pPr>
                    <w:widowControl/>
                    <w:suppressAutoHyphens w:val="0"/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/>
                    </w:rPr>
                  </w:pPr>
                  <w:r w:rsidRPr="00337EA6"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/>
                    </w:rPr>
                    <w:t>Отчет Совета Старшеклассников о проделанной работе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337EA6" w:rsidRPr="00337EA6" w:rsidRDefault="00337EA6" w:rsidP="00337EA6">
                  <w:pPr>
                    <w:widowControl/>
                    <w:suppressAutoHyphens w:val="0"/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/>
                    </w:rPr>
                  </w:pPr>
                  <w:r w:rsidRPr="00337EA6"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/>
                    </w:rPr>
                    <w:t>10-11 классы</w:t>
                  </w:r>
                </w:p>
              </w:tc>
              <w:tc>
                <w:tcPr>
                  <w:tcW w:w="155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337EA6" w:rsidRPr="00337EA6" w:rsidRDefault="00337EA6" w:rsidP="00337EA6">
                  <w:pPr>
                    <w:widowControl/>
                    <w:suppressAutoHyphens w:val="0"/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/>
                    </w:rPr>
                  </w:pPr>
                  <w:r w:rsidRPr="00337EA6"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/>
                    </w:rPr>
                    <w:t>конец уч. года</w:t>
                  </w:r>
                </w:p>
              </w:tc>
              <w:tc>
                <w:tcPr>
                  <w:tcW w:w="7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337EA6" w:rsidRPr="00337EA6" w:rsidRDefault="00337EA6" w:rsidP="00337EA6">
                  <w:pPr>
                    <w:widowControl/>
                    <w:suppressAutoHyphens w:val="0"/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/>
                    </w:rPr>
                  </w:pPr>
                  <w:r w:rsidRPr="00337EA6"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/>
                    </w:rPr>
                    <w:t>, Совет Старшеклассников</w:t>
                  </w:r>
                </w:p>
              </w:tc>
            </w:tr>
          </w:tbl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</w:p>
        </w:tc>
      </w:tr>
      <w:tr w:rsidR="00337EA6" w:rsidRPr="00337EA6" w:rsidTr="00CA023D">
        <w:trPr>
          <w:trHeight w:val="276"/>
        </w:trPr>
        <w:tc>
          <w:tcPr>
            <w:tcW w:w="0" w:type="auto"/>
            <w:gridSpan w:val="7"/>
            <w:shd w:val="clear" w:color="auto" w:fill="35E328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Модуль «Профилактика и безопасность»</w:t>
            </w:r>
          </w:p>
        </w:tc>
      </w:tr>
      <w:tr w:rsidR="00337EA6" w:rsidRPr="00337EA6" w:rsidTr="00CA023D">
        <w:trPr>
          <w:trHeight w:val="273"/>
        </w:trPr>
        <w:tc>
          <w:tcPr>
            <w:tcW w:w="0" w:type="auto"/>
            <w:gridSpan w:val="2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Дела, события, мероприятия</w:t>
            </w:r>
          </w:p>
        </w:tc>
        <w:tc>
          <w:tcPr>
            <w:tcW w:w="0" w:type="auto"/>
            <w:gridSpan w:val="2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Классы</w:t>
            </w:r>
          </w:p>
        </w:tc>
        <w:tc>
          <w:tcPr>
            <w:tcW w:w="0" w:type="auto"/>
            <w:gridSpan w:val="2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Дата</w:t>
            </w:r>
          </w:p>
        </w:tc>
        <w:tc>
          <w:tcPr>
            <w:tcW w:w="0" w:type="auto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Ответственные</w:t>
            </w:r>
          </w:p>
        </w:tc>
      </w:tr>
      <w:tr w:rsidR="00337EA6" w:rsidRPr="00337EA6" w:rsidTr="00CA023D">
        <w:trPr>
          <w:trHeight w:val="830"/>
        </w:trPr>
        <w:tc>
          <w:tcPr>
            <w:tcW w:w="0" w:type="auto"/>
            <w:gridSpan w:val="2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Беседы о правилах ПДД, ППБ, правилах поведения учащихся в школе, общественных местах. Вводные инструктажи.</w:t>
            </w:r>
          </w:p>
        </w:tc>
        <w:tc>
          <w:tcPr>
            <w:tcW w:w="0" w:type="auto"/>
            <w:gridSpan w:val="2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10-11</w:t>
            </w:r>
          </w:p>
        </w:tc>
        <w:tc>
          <w:tcPr>
            <w:tcW w:w="0" w:type="auto"/>
            <w:gridSpan w:val="2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2-10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сентября</w:t>
            </w:r>
          </w:p>
        </w:tc>
        <w:tc>
          <w:tcPr>
            <w:tcW w:w="0" w:type="auto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Классные руководители</w:t>
            </w:r>
          </w:p>
        </w:tc>
      </w:tr>
      <w:tr w:rsidR="00337EA6" w:rsidRPr="00337EA6" w:rsidTr="00CA023D">
        <w:trPr>
          <w:trHeight w:val="550"/>
        </w:trPr>
        <w:tc>
          <w:tcPr>
            <w:tcW w:w="0" w:type="auto"/>
            <w:gridSpan w:val="2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Учебная эвакуация</w:t>
            </w:r>
          </w:p>
        </w:tc>
        <w:tc>
          <w:tcPr>
            <w:tcW w:w="0" w:type="auto"/>
            <w:gridSpan w:val="2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10-11</w:t>
            </w:r>
          </w:p>
        </w:tc>
        <w:tc>
          <w:tcPr>
            <w:tcW w:w="0" w:type="auto"/>
            <w:gridSpan w:val="2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Начало сентября</w:t>
            </w:r>
          </w:p>
        </w:tc>
        <w:tc>
          <w:tcPr>
            <w:tcW w:w="0" w:type="auto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Директор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классные руководители</w:t>
            </w:r>
          </w:p>
        </w:tc>
      </w:tr>
      <w:tr w:rsidR="00337EA6" w:rsidRPr="00337EA6" w:rsidTr="00CA023D">
        <w:trPr>
          <w:trHeight w:val="503"/>
        </w:trPr>
        <w:tc>
          <w:tcPr>
            <w:tcW w:w="0" w:type="auto"/>
            <w:gridSpan w:val="2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lastRenderedPageBreak/>
              <w:t>«15 минут о безопасности», Даты и темы планируете для своего класса на год</w:t>
            </w:r>
          </w:p>
        </w:tc>
        <w:tc>
          <w:tcPr>
            <w:tcW w:w="0" w:type="auto"/>
            <w:gridSpan w:val="2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10-11</w:t>
            </w:r>
          </w:p>
        </w:tc>
        <w:tc>
          <w:tcPr>
            <w:tcW w:w="0" w:type="auto"/>
            <w:gridSpan w:val="2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1 раз в месяц</w:t>
            </w:r>
          </w:p>
        </w:tc>
        <w:tc>
          <w:tcPr>
            <w:tcW w:w="0" w:type="auto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классные руководители</w:t>
            </w:r>
          </w:p>
        </w:tc>
      </w:tr>
      <w:tr w:rsidR="00337EA6" w:rsidRPr="00337EA6" w:rsidTr="00CA023D">
        <w:trPr>
          <w:trHeight w:val="554"/>
        </w:trPr>
        <w:tc>
          <w:tcPr>
            <w:tcW w:w="0" w:type="auto"/>
            <w:gridSpan w:val="2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 xml:space="preserve">Профилактическая акция 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«Здоровье- твое богатство!»</w:t>
            </w:r>
          </w:p>
        </w:tc>
        <w:tc>
          <w:tcPr>
            <w:tcW w:w="0" w:type="auto"/>
            <w:gridSpan w:val="2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10-11</w:t>
            </w:r>
          </w:p>
        </w:tc>
        <w:tc>
          <w:tcPr>
            <w:tcW w:w="0" w:type="auto"/>
            <w:gridSpan w:val="2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Октябрь</w:t>
            </w:r>
          </w:p>
        </w:tc>
        <w:tc>
          <w:tcPr>
            <w:tcW w:w="0" w:type="auto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Замдиректора по ВР Соцпедагог</w:t>
            </w:r>
          </w:p>
        </w:tc>
      </w:tr>
      <w:tr w:rsidR="00337EA6" w:rsidRPr="00337EA6" w:rsidTr="00CA023D">
        <w:trPr>
          <w:trHeight w:val="550"/>
        </w:trPr>
        <w:tc>
          <w:tcPr>
            <w:tcW w:w="0" w:type="auto"/>
            <w:gridSpan w:val="2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Совет профилактики правонарушений</w:t>
            </w:r>
          </w:p>
        </w:tc>
        <w:tc>
          <w:tcPr>
            <w:tcW w:w="0" w:type="auto"/>
            <w:gridSpan w:val="2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10-11</w:t>
            </w:r>
          </w:p>
        </w:tc>
        <w:tc>
          <w:tcPr>
            <w:tcW w:w="0" w:type="auto"/>
            <w:gridSpan w:val="2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1 раз в месяц</w:t>
            </w:r>
          </w:p>
        </w:tc>
        <w:tc>
          <w:tcPr>
            <w:tcW w:w="0" w:type="auto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Зам.директора по ВР Соц.педагог</w:t>
            </w:r>
          </w:p>
        </w:tc>
      </w:tr>
      <w:tr w:rsidR="00337EA6" w:rsidRPr="00337EA6" w:rsidTr="00CA023D">
        <w:trPr>
          <w:trHeight w:val="553"/>
        </w:trPr>
        <w:tc>
          <w:tcPr>
            <w:tcW w:w="0" w:type="auto"/>
            <w:gridSpan w:val="2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Беседы по безопасности учащихся в период осенних каникул</w:t>
            </w:r>
          </w:p>
        </w:tc>
        <w:tc>
          <w:tcPr>
            <w:tcW w:w="0" w:type="auto"/>
            <w:gridSpan w:val="2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10-11</w:t>
            </w:r>
          </w:p>
        </w:tc>
        <w:tc>
          <w:tcPr>
            <w:tcW w:w="0" w:type="auto"/>
            <w:gridSpan w:val="2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Конец 1 четвери</w:t>
            </w:r>
          </w:p>
        </w:tc>
        <w:tc>
          <w:tcPr>
            <w:tcW w:w="0" w:type="auto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Классные руководители</w:t>
            </w:r>
          </w:p>
        </w:tc>
      </w:tr>
      <w:tr w:rsidR="00337EA6" w:rsidRPr="00337EA6" w:rsidTr="00CA023D">
        <w:trPr>
          <w:trHeight w:val="825"/>
        </w:trPr>
        <w:tc>
          <w:tcPr>
            <w:tcW w:w="0" w:type="auto"/>
            <w:gridSpan w:val="2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Беседы по пожарной безопасности, правилах безопасности на водоемах в зимний период, поведение на школьных Елках.</w:t>
            </w:r>
          </w:p>
        </w:tc>
        <w:tc>
          <w:tcPr>
            <w:tcW w:w="0" w:type="auto"/>
            <w:gridSpan w:val="2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10-11</w:t>
            </w:r>
          </w:p>
        </w:tc>
        <w:tc>
          <w:tcPr>
            <w:tcW w:w="0" w:type="auto"/>
            <w:gridSpan w:val="2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Конец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2 четверти</w:t>
            </w:r>
          </w:p>
        </w:tc>
        <w:tc>
          <w:tcPr>
            <w:tcW w:w="0" w:type="auto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Классные руководители</w:t>
            </w:r>
          </w:p>
        </w:tc>
      </w:tr>
      <w:tr w:rsidR="00337EA6" w:rsidRPr="00337EA6" w:rsidTr="00CA023D">
        <w:trPr>
          <w:trHeight w:val="552"/>
        </w:trPr>
        <w:tc>
          <w:tcPr>
            <w:tcW w:w="0" w:type="auto"/>
            <w:gridSpan w:val="2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Единый день профилактики</w:t>
            </w:r>
          </w:p>
        </w:tc>
        <w:tc>
          <w:tcPr>
            <w:tcW w:w="0" w:type="auto"/>
            <w:gridSpan w:val="2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10-11</w:t>
            </w:r>
          </w:p>
        </w:tc>
        <w:tc>
          <w:tcPr>
            <w:tcW w:w="0" w:type="auto"/>
            <w:gridSpan w:val="2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Декабрь, март</w:t>
            </w:r>
          </w:p>
        </w:tc>
        <w:tc>
          <w:tcPr>
            <w:tcW w:w="0" w:type="auto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Зам.директора по ВР Соц.педагог</w:t>
            </w:r>
          </w:p>
        </w:tc>
      </w:tr>
      <w:tr w:rsidR="00337EA6" w:rsidRPr="00337EA6" w:rsidTr="00CA023D">
        <w:trPr>
          <w:trHeight w:val="826"/>
        </w:trPr>
        <w:tc>
          <w:tcPr>
            <w:tcW w:w="0" w:type="auto"/>
            <w:gridSpan w:val="2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Беседы с учащимися по правилам безопасности в период весенних каникул и «Осторожно, гололед».</w:t>
            </w:r>
          </w:p>
        </w:tc>
        <w:tc>
          <w:tcPr>
            <w:tcW w:w="0" w:type="auto"/>
            <w:gridSpan w:val="2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10-11</w:t>
            </w:r>
          </w:p>
        </w:tc>
        <w:tc>
          <w:tcPr>
            <w:tcW w:w="0" w:type="auto"/>
            <w:gridSpan w:val="2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Конец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3 четверти</w:t>
            </w:r>
          </w:p>
        </w:tc>
        <w:tc>
          <w:tcPr>
            <w:tcW w:w="0" w:type="auto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Классные руководители</w:t>
            </w:r>
          </w:p>
        </w:tc>
      </w:tr>
      <w:tr w:rsidR="00337EA6" w:rsidRPr="00337EA6" w:rsidTr="00CA023D">
        <w:trPr>
          <w:trHeight w:val="575"/>
        </w:trPr>
        <w:tc>
          <w:tcPr>
            <w:tcW w:w="0" w:type="auto"/>
            <w:gridSpan w:val="2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Правила безопасного поведения на летних каникулах. Инструктажи по ПДД, ППБ, поведение на ж/д транспорте, на водоемах в летний период и т.п.</w:t>
            </w:r>
          </w:p>
        </w:tc>
        <w:tc>
          <w:tcPr>
            <w:tcW w:w="0" w:type="auto"/>
            <w:gridSpan w:val="2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10-11</w:t>
            </w:r>
          </w:p>
        </w:tc>
        <w:tc>
          <w:tcPr>
            <w:tcW w:w="0" w:type="auto"/>
            <w:gridSpan w:val="2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Конец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4 четверти</w:t>
            </w:r>
          </w:p>
        </w:tc>
        <w:tc>
          <w:tcPr>
            <w:tcW w:w="0" w:type="auto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Классные руководители</w:t>
            </w:r>
          </w:p>
        </w:tc>
      </w:tr>
      <w:tr w:rsidR="00337EA6" w:rsidRPr="00337EA6" w:rsidTr="00CA023D">
        <w:trPr>
          <w:trHeight w:val="542"/>
        </w:trPr>
        <w:tc>
          <w:tcPr>
            <w:tcW w:w="0" w:type="auto"/>
            <w:gridSpan w:val="7"/>
            <w:shd w:val="clear" w:color="auto" w:fill="35E328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Модуль «Организация предметно-пространственной среды»</w:t>
            </w:r>
          </w:p>
        </w:tc>
      </w:tr>
      <w:tr w:rsidR="00337EA6" w:rsidRPr="00337EA6" w:rsidTr="00CA023D">
        <w:trPr>
          <w:trHeight w:val="273"/>
        </w:trPr>
        <w:tc>
          <w:tcPr>
            <w:tcW w:w="0" w:type="auto"/>
            <w:gridSpan w:val="2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Дела, события, мероприятия</w:t>
            </w:r>
          </w:p>
        </w:tc>
        <w:tc>
          <w:tcPr>
            <w:tcW w:w="0" w:type="auto"/>
            <w:gridSpan w:val="2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Классы</w:t>
            </w:r>
          </w:p>
        </w:tc>
        <w:tc>
          <w:tcPr>
            <w:tcW w:w="0" w:type="auto"/>
            <w:gridSpan w:val="2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Дата</w:t>
            </w:r>
          </w:p>
        </w:tc>
        <w:tc>
          <w:tcPr>
            <w:tcW w:w="0" w:type="auto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Ответственные</w:t>
            </w:r>
          </w:p>
        </w:tc>
      </w:tr>
      <w:tr w:rsidR="00337EA6" w:rsidRPr="00337EA6" w:rsidTr="00CA023D">
        <w:trPr>
          <w:trHeight w:val="273"/>
        </w:trPr>
        <w:tc>
          <w:tcPr>
            <w:tcW w:w="0" w:type="auto"/>
            <w:gridSpan w:val="2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Обновление стенда «Гордость школы»</w:t>
            </w:r>
          </w:p>
        </w:tc>
        <w:tc>
          <w:tcPr>
            <w:tcW w:w="0" w:type="auto"/>
            <w:gridSpan w:val="2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10-11</w:t>
            </w:r>
          </w:p>
        </w:tc>
        <w:tc>
          <w:tcPr>
            <w:tcW w:w="0" w:type="auto"/>
            <w:gridSpan w:val="2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До 1 октября</w:t>
            </w:r>
          </w:p>
        </w:tc>
        <w:tc>
          <w:tcPr>
            <w:tcW w:w="0" w:type="auto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Замдиректора по ВР</w:t>
            </w:r>
          </w:p>
        </w:tc>
      </w:tr>
      <w:tr w:rsidR="00337EA6" w:rsidRPr="00337EA6" w:rsidTr="00CA023D">
        <w:trPr>
          <w:trHeight w:val="589"/>
        </w:trPr>
        <w:tc>
          <w:tcPr>
            <w:tcW w:w="0" w:type="auto"/>
            <w:gridSpan w:val="7"/>
          </w:tcPr>
          <w:tbl>
            <w:tblPr>
              <w:tblStyle w:val="af2"/>
              <w:tblpPr w:leftFromText="180" w:rightFromText="180" w:vertAnchor="text" w:horzAnchor="margin" w:tblpY="-288"/>
              <w:tblOverlap w:val="never"/>
              <w:tblW w:w="15588" w:type="dxa"/>
              <w:tblLook w:val="04A0" w:firstRow="1" w:lastRow="0" w:firstColumn="1" w:lastColumn="0" w:noHBand="0" w:noVBand="1"/>
            </w:tblPr>
            <w:tblGrid>
              <w:gridCol w:w="4885"/>
              <w:gridCol w:w="1354"/>
              <w:gridCol w:w="1701"/>
              <w:gridCol w:w="7648"/>
            </w:tblGrid>
            <w:tr w:rsidR="00337EA6" w:rsidRPr="00337EA6" w:rsidTr="00CA023D">
              <w:tc>
                <w:tcPr>
                  <w:tcW w:w="495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337EA6" w:rsidRPr="00337EA6" w:rsidRDefault="00337EA6" w:rsidP="00337EA6">
                  <w:pPr>
                    <w:widowControl/>
                    <w:suppressAutoHyphens w:val="0"/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/>
                    </w:rPr>
                  </w:pPr>
                  <w:r w:rsidRPr="00337EA6"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/>
                    </w:rPr>
                    <w:t xml:space="preserve">Выставки рисунков, фотографий, творческих работ, посвященных </w:t>
                  </w:r>
                  <w:r w:rsidRPr="00337EA6"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/>
                    </w:rPr>
                    <w:lastRenderedPageBreak/>
                    <w:t>событиям и памятным датам</w:t>
                  </w:r>
                </w:p>
              </w:tc>
              <w:tc>
                <w:tcPr>
                  <w:tcW w:w="127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337EA6" w:rsidRPr="00337EA6" w:rsidRDefault="00337EA6" w:rsidP="00337EA6">
                  <w:pPr>
                    <w:widowControl/>
                    <w:suppressAutoHyphens w:val="0"/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/>
                    </w:rPr>
                  </w:pPr>
                  <w:r w:rsidRPr="00337EA6"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/>
                    </w:rPr>
                    <w:lastRenderedPageBreak/>
                    <w:t>10-11 классы</w:t>
                  </w:r>
                </w:p>
              </w:tc>
              <w:tc>
                <w:tcPr>
                  <w:tcW w:w="156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337EA6" w:rsidRPr="00337EA6" w:rsidRDefault="00337EA6" w:rsidP="00337EA6">
                  <w:pPr>
                    <w:widowControl/>
                    <w:suppressAutoHyphens w:val="0"/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/>
                    </w:rPr>
                  </w:pPr>
                  <w:r w:rsidRPr="00337EA6"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/>
                    </w:rPr>
                    <w:t>в течение года</w:t>
                  </w:r>
                </w:p>
              </w:tc>
              <w:tc>
                <w:tcPr>
                  <w:tcW w:w="779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337EA6" w:rsidRPr="00337EA6" w:rsidRDefault="00337EA6" w:rsidP="00337EA6">
                  <w:pPr>
                    <w:widowControl/>
                    <w:suppressAutoHyphens w:val="0"/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/>
                    </w:rPr>
                  </w:pPr>
                  <w:r w:rsidRPr="00337EA6"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/>
                    </w:rPr>
                    <w:t xml:space="preserve"> классные руководители</w:t>
                  </w:r>
                </w:p>
              </w:tc>
            </w:tr>
            <w:tr w:rsidR="00337EA6" w:rsidRPr="00337EA6" w:rsidTr="00CA023D">
              <w:tc>
                <w:tcPr>
                  <w:tcW w:w="495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337EA6" w:rsidRPr="00337EA6" w:rsidRDefault="00337EA6" w:rsidP="00337EA6">
                  <w:pPr>
                    <w:widowControl/>
                    <w:suppressAutoHyphens w:val="0"/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/>
                    </w:rPr>
                  </w:pPr>
                  <w:r w:rsidRPr="00337EA6"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/>
                    </w:rPr>
                    <w:lastRenderedPageBreak/>
                    <w:t>Оформление классных уголков</w:t>
                  </w:r>
                </w:p>
              </w:tc>
              <w:tc>
                <w:tcPr>
                  <w:tcW w:w="127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337EA6" w:rsidRPr="00337EA6" w:rsidRDefault="00337EA6" w:rsidP="00337EA6">
                  <w:pPr>
                    <w:widowControl/>
                    <w:suppressAutoHyphens w:val="0"/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/>
                    </w:rPr>
                  </w:pPr>
                  <w:r w:rsidRPr="00337EA6"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/>
                    </w:rPr>
                    <w:t>10-11 классы</w:t>
                  </w:r>
                </w:p>
              </w:tc>
              <w:tc>
                <w:tcPr>
                  <w:tcW w:w="156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337EA6" w:rsidRPr="00337EA6" w:rsidRDefault="00337EA6" w:rsidP="00337EA6">
                  <w:pPr>
                    <w:widowControl/>
                    <w:suppressAutoHyphens w:val="0"/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/>
                    </w:rPr>
                  </w:pPr>
                  <w:r w:rsidRPr="00337EA6"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/>
                    </w:rPr>
                    <w:t>сентябрь</w:t>
                  </w:r>
                </w:p>
              </w:tc>
              <w:tc>
                <w:tcPr>
                  <w:tcW w:w="779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337EA6" w:rsidRPr="00337EA6" w:rsidRDefault="00337EA6" w:rsidP="00337EA6">
                  <w:pPr>
                    <w:widowControl/>
                    <w:suppressAutoHyphens w:val="0"/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/>
                    </w:rPr>
                  </w:pPr>
                  <w:r w:rsidRPr="00337EA6"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/>
                    </w:rPr>
                    <w:t>классные руководители</w:t>
                  </w:r>
                </w:p>
              </w:tc>
            </w:tr>
            <w:tr w:rsidR="00337EA6" w:rsidRPr="00337EA6" w:rsidTr="00CA023D">
              <w:tc>
                <w:tcPr>
                  <w:tcW w:w="495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337EA6" w:rsidRPr="00337EA6" w:rsidRDefault="00337EA6" w:rsidP="00337EA6">
                  <w:pPr>
                    <w:widowControl/>
                    <w:suppressAutoHyphens w:val="0"/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/>
                    </w:rPr>
                  </w:pPr>
                  <w:r w:rsidRPr="00337EA6"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/>
                    </w:rPr>
                    <w:t>Уход в кабинетах за растениями</w:t>
                  </w:r>
                </w:p>
              </w:tc>
              <w:tc>
                <w:tcPr>
                  <w:tcW w:w="127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337EA6" w:rsidRPr="00337EA6" w:rsidRDefault="00337EA6" w:rsidP="00337EA6">
                  <w:pPr>
                    <w:widowControl/>
                    <w:suppressAutoHyphens w:val="0"/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/>
                    </w:rPr>
                  </w:pPr>
                  <w:r w:rsidRPr="00337EA6"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/>
                    </w:rPr>
                    <w:t>10-11 классы</w:t>
                  </w:r>
                </w:p>
              </w:tc>
              <w:tc>
                <w:tcPr>
                  <w:tcW w:w="156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337EA6" w:rsidRPr="00337EA6" w:rsidRDefault="00337EA6" w:rsidP="00337EA6">
                  <w:pPr>
                    <w:widowControl/>
                    <w:suppressAutoHyphens w:val="0"/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/>
                    </w:rPr>
                  </w:pPr>
                  <w:r w:rsidRPr="00337EA6"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/>
                    </w:rPr>
                    <w:t>в течение года</w:t>
                  </w:r>
                </w:p>
              </w:tc>
              <w:tc>
                <w:tcPr>
                  <w:tcW w:w="779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337EA6" w:rsidRPr="00337EA6" w:rsidRDefault="00337EA6" w:rsidP="00337EA6">
                  <w:pPr>
                    <w:widowControl/>
                    <w:suppressAutoHyphens w:val="0"/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/>
                    </w:rPr>
                  </w:pPr>
                  <w:r w:rsidRPr="00337EA6"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/>
                    </w:rPr>
                    <w:t>классные руководители</w:t>
                  </w:r>
                </w:p>
              </w:tc>
            </w:tr>
            <w:tr w:rsidR="00337EA6" w:rsidRPr="00337EA6" w:rsidTr="00CA023D">
              <w:tc>
                <w:tcPr>
                  <w:tcW w:w="495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337EA6" w:rsidRPr="00337EA6" w:rsidRDefault="00337EA6" w:rsidP="00337EA6">
                  <w:pPr>
                    <w:widowControl/>
                    <w:suppressAutoHyphens w:val="0"/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/>
                    </w:rPr>
                  </w:pPr>
                  <w:r w:rsidRPr="00337EA6"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/>
                    </w:rPr>
                    <w:t>Оформление стендов, кабинетов, рекреаций и т.д. к праздникам</w:t>
                  </w:r>
                </w:p>
              </w:tc>
              <w:tc>
                <w:tcPr>
                  <w:tcW w:w="127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337EA6" w:rsidRPr="00337EA6" w:rsidRDefault="00337EA6" w:rsidP="00337EA6">
                  <w:pPr>
                    <w:widowControl/>
                    <w:suppressAutoHyphens w:val="0"/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/>
                    </w:rPr>
                  </w:pPr>
                  <w:r w:rsidRPr="00337EA6"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/>
                    </w:rPr>
                    <w:t>10-11 классы</w:t>
                  </w:r>
                </w:p>
              </w:tc>
              <w:tc>
                <w:tcPr>
                  <w:tcW w:w="156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337EA6" w:rsidRPr="00337EA6" w:rsidRDefault="00337EA6" w:rsidP="00337EA6">
                  <w:pPr>
                    <w:widowControl/>
                    <w:suppressAutoHyphens w:val="0"/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/>
                    </w:rPr>
                  </w:pPr>
                  <w:r w:rsidRPr="00337EA6"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/>
                    </w:rPr>
                    <w:t>в течение года</w:t>
                  </w:r>
                </w:p>
              </w:tc>
              <w:tc>
                <w:tcPr>
                  <w:tcW w:w="779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337EA6" w:rsidRPr="00337EA6" w:rsidRDefault="00337EA6" w:rsidP="00337EA6">
                  <w:pPr>
                    <w:widowControl/>
                    <w:suppressAutoHyphens w:val="0"/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/>
                    </w:rPr>
                  </w:pPr>
                  <w:r w:rsidRPr="00337EA6"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/>
                    </w:rPr>
                    <w:t>классные руководители</w:t>
                  </w:r>
                </w:p>
              </w:tc>
            </w:tr>
            <w:tr w:rsidR="00337EA6" w:rsidRPr="00337EA6" w:rsidTr="00CA023D">
              <w:trPr>
                <w:trHeight w:val="855"/>
              </w:trPr>
              <w:tc>
                <w:tcPr>
                  <w:tcW w:w="495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auto"/>
                    <w:right w:val="single" w:sz="4" w:space="0" w:color="000000" w:themeColor="text1"/>
                  </w:tcBorders>
                  <w:hideMark/>
                </w:tcPr>
                <w:p w:rsidR="00337EA6" w:rsidRPr="00337EA6" w:rsidRDefault="00337EA6" w:rsidP="00337EA6">
                  <w:pPr>
                    <w:widowControl/>
                    <w:suppressAutoHyphens w:val="0"/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/>
                    </w:rPr>
                  </w:pPr>
                  <w:r w:rsidRPr="00337EA6"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/>
                    </w:rPr>
                    <w:t>Озеленение пришкольной территории, участие в посадке школьного сада.</w:t>
                  </w:r>
                </w:p>
              </w:tc>
              <w:tc>
                <w:tcPr>
                  <w:tcW w:w="127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auto"/>
                    <w:right w:val="single" w:sz="4" w:space="0" w:color="000000" w:themeColor="text1"/>
                  </w:tcBorders>
                  <w:hideMark/>
                </w:tcPr>
                <w:p w:rsidR="00337EA6" w:rsidRPr="00337EA6" w:rsidRDefault="00337EA6" w:rsidP="00337EA6">
                  <w:pPr>
                    <w:widowControl/>
                    <w:suppressAutoHyphens w:val="0"/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/>
                    </w:rPr>
                  </w:pPr>
                  <w:r w:rsidRPr="00337EA6"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/>
                    </w:rPr>
                    <w:t>10-11 классы</w:t>
                  </w:r>
                </w:p>
              </w:tc>
              <w:tc>
                <w:tcPr>
                  <w:tcW w:w="156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auto"/>
                    <w:right w:val="single" w:sz="4" w:space="0" w:color="000000" w:themeColor="text1"/>
                  </w:tcBorders>
                  <w:hideMark/>
                </w:tcPr>
                <w:p w:rsidR="00337EA6" w:rsidRPr="00337EA6" w:rsidRDefault="00337EA6" w:rsidP="00337EA6">
                  <w:pPr>
                    <w:widowControl/>
                    <w:suppressAutoHyphens w:val="0"/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/>
                    </w:rPr>
                  </w:pPr>
                  <w:r w:rsidRPr="00337EA6"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/>
                    </w:rPr>
                    <w:t>май-сентябрь</w:t>
                  </w:r>
                </w:p>
              </w:tc>
              <w:tc>
                <w:tcPr>
                  <w:tcW w:w="779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auto"/>
                    <w:right w:val="single" w:sz="4" w:space="0" w:color="000000" w:themeColor="text1"/>
                  </w:tcBorders>
                  <w:hideMark/>
                </w:tcPr>
                <w:p w:rsidR="00337EA6" w:rsidRPr="00337EA6" w:rsidRDefault="00337EA6" w:rsidP="00337EA6">
                  <w:pPr>
                    <w:widowControl/>
                    <w:suppressAutoHyphens w:val="0"/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/>
                    </w:rPr>
                  </w:pPr>
                  <w:r w:rsidRPr="00337EA6"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/>
                    </w:rPr>
                    <w:t xml:space="preserve"> Заместитель директора по ВР</w:t>
                  </w:r>
                </w:p>
                <w:p w:rsidR="00337EA6" w:rsidRPr="00337EA6" w:rsidRDefault="00337EA6" w:rsidP="00337EA6">
                  <w:pPr>
                    <w:widowControl/>
                    <w:suppressAutoHyphens w:val="0"/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/>
                    </w:rPr>
                  </w:pPr>
                  <w:r w:rsidRPr="00337EA6"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/>
                    </w:rPr>
                    <w:t>классные руководители</w:t>
                  </w:r>
                </w:p>
              </w:tc>
            </w:tr>
            <w:tr w:rsidR="00337EA6" w:rsidRPr="00337EA6" w:rsidTr="00CA023D">
              <w:trPr>
                <w:trHeight w:val="585"/>
              </w:trPr>
              <w:tc>
                <w:tcPr>
                  <w:tcW w:w="4957" w:type="dxa"/>
                  <w:tcBorders>
                    <w:top w:val="single" w:sz="4" w:space="0" w:color="auto"/>
                    <w:left w:val="single" w:sz="4" w:space="0" w:color="000000" w:themeColor="text1"/>
                    <w:bottom w:val="single" w:sz="4" w:space="0" w:color="auto"/>
                    <w:right w:val="single" w:sz="4" w:space="0" w:color="000000" w:themeColor="text1"/>
                  </w:tcBorders>
                </w:tcPr>
                <w:p w:rsidR="00337EA6" w:rsidRPr="00337EA6" w:rsidRDefault="00337EA6" w:rsidP="00337EA6">
                  <w:pPr>
                    <w:widowControl/>
                    <w:suppressAutoHyphens w:val="0"/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/>
                    </w:rPr>
                  </w:pPr>
                  <w:r w:rsidRPr="00337EA6"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/>
                    </w:rPr>
                    <w:t xml:space="preserve">Дежурство по школе 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000000" w:themeColor="text1"/>
                    <w:bottom w:val="single" w:sz="4" w:space="0" w:color="auto"/>
                    <w:right w:val="single" w:sz="4" w:space="0" w:color="000000" w:themeColor="text1"/>
                  </w:tcBorders>
                </w:tcPr>
                <w:p w:rsidR="00337EA6" w:rsidRPr="00337EA6" w:rsidRDefault="00337EA6" w:rsidP="00337EA6">
                  <w:pPr>
                    <w:widowControl/>
                    <w:suppressAutoHyphens w:val="0"/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/>
                    </w:rPr>
                  </w:pPr>
                  <w:r w:rsidRPr="00337EA6"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/>
                    </w:rPr>
                    <w:t>10-11 классы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000000" w:themeColor="text1"/>
                    <w:bottom w:val="single" w:sz="4" w:space="0" w:color="auto"/>
                    <w:right w:val="single" w:sz="4" w:space="0" w:color="000000" w:themeColor="text1"/>
                  </w:tcBorders>
                </w:tcPr>
                <w:p w:rsidR="00337EA6" w:rsidRPr="00337EA6" w:rsidRDefault="00337EA6" w:rsidP="00337EA6">
                  <w:pPr>
                    <w:widowControl/>
                    <w:suppressAutoHyphens w:val="0"/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/>
                    </w:rPr>
                  </w:pPr>
                  <w:r w:rsidRPr="00337EA6"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/>
                    </w:rPr>
                    <w:t xml:space="preserve"> по графику</w:t>
                  </w:r>
                </w:p>
              </w:tc>
              <w:tc>
                <w:tcPr>
                  <w:tcW w:w="7796" w:type="dxa"/>
                  <w:tcBorders>
                    <w:top w:val="single" w:sz="4" w:space="0" w:color="auto"/>
                    <w:left w:val="single" w:sz="4" w:space="0" w:color="000000" w:themeColor="text1"/>
                    <w:bottom w:val="single" w:sz="4" w:space="0" w:color="auto"/>
                    <w:right w:val="single" w:sz="4" w:space="0" w:color="000000" w:themeColor="text1"/>
                  </w:tcBorders>
                </w:tcPr>
                <w:p w:rsidR="00337EA6" w:rsidRPr="00337EA6" w:rsidRDefault="00337EA6" w:rsidP="00337EA6">
                  <w:pPr>
                    <w:widowControl/>
                    <w:suppressAutoHyphens w:val="0"/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/>
                    </w:rPr>
                  </w:pPr>
                  <w:r w:rsidRPr="00337EA6"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/>
                    </w:rPr>
                    <w:t>классные руководители</w:t>
                  </w:r>
                </w:p>
              </w:tc>
            </w:tr>
            <w:tr w:rsidR="00337EA6" w:rsidRPr="00337EA6" w:rsidTr="00CA023D">
              <w:trPr>
                <w:trHeight w:val="517"/>
              </w:trPr>
              <w:tc>
                <w:tcPr>
                  <w:tcW w:w="4957" w:type="dxa"/>
                  <w:tcBorders>
                    <w:top w:val="single" w:sz="4" w:space="0" w:color="auto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337EA6" w:rsidRPr="00337EA6" w:rsidRDefault="00337EA6" w:rsidP="00337EA6">
                  <w:pPr>
                    <w:widowControl/>
                    <w:suppressAutoHyphens w:val="0"/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/>
                    </w:rPr>
                  </w:pPr>
                  <w:r w:rsidRPr="00337EA6"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/>
                    </w:rPr>
                    <w:t>Школьный субботник Уборка памятника.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337EA6" w:rsidRPr="00337EA6" w:rsidRDefault="00337EA6" w:rsidP="00337EA6">
                  <w:pPr>
                    <w:widowControl/>
                    <w:suppressAutoHyphens w:val="0"/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/>
                    </w:rPr>
                  </w:pPr>
                  <w:r w:rsidRPr="00337EA6"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/>
                    </w:rPr>
                    <w:t>10-11 классы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337EA6" w:rsidRPr="00337EA6" w:rsidRDefault="00337EA6" w:rsidP="00337EA6">
                  <w:pPr>
                    <w:widowControl/>
                    <w:suppressAutoHyphens w:val="0"/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/>
                    </w:rPr>
                  </w:pPr>
                  <w:r w:rsidRPr="00337EA6"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/>
                    </w:rPr>
                    <w:t>по графику</w:t>
                  </w:r>
                </w:p>
              </w:tc>
              <w:tc>
                <w:tcPr>
                  <w:tcW w:w="7796" w:type="dxa"/>
                  <w:tcBorders>
                    <w:top w:val="single" w:sz="4" w:space="0" w:color="auto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337EA6" w:rsidRPr="00337EA6" w:rsidRDefault="00337EA6" w:rsidP="00337EA6">
                  <w:pPr>
                    <w:widowControl/>
                    <w:suppressAutoHyphens w:val="0"/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/>
                    </w:rPr>
                  </w:pPr>
                  <w:r w:rsidRPr="00337EA6"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/>
                    </w:rPr>
                    <w:t>Заместитель директора по ВР</w:t>
                  </w:r>
                </w:p>
                <w:p w:rsidR="00337EA6" w:rsidRPr="00337EA6" w:rsidRDefault="00337EA6" w:rsidP="00337EA6">
                  <w:pPr>
                    <w:widowControl/>
                    <w:suppressAutoHyphens w:val="0"/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/>
                    </w:rPr>
                  </w:pPr>
                  <w:r w:rsidRPr="00337EA6">
                    <w:rPr>
                      <w:rFonts w:ascii="Bookman Old Style" w:eastAsia="Times New Roman" w:hAnsi="Bookman Old Style" w:cs="Times New Roman"/>
                      <w:b/>
                      <w:i/>
                      <w:sz w:val="28"/>
                      <w:szCs w:val="28"/>
                      <w:lang w:eastAsia="ru-RU"/>
                    </w:rPr>
                    <w:t>классные руководители</w:t>
                  </w:r>
                </w:p>
              </w:tc>
            </w:tr>
          </w:tbl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</w:p>
        </w:tc>
      </w:tr>
      <w:tr w:rsidR="00337EA6" w:rsidRPr="00337EA6" w:rsidTr="00CA023D">
        <w:trPr>
          <w:trHeight w:val="274"/>
        </w:trPr>
        <w:tc>
          <w:tcPr>
            <w:tcW w:w="0" w:type="auto"/>
            <w:gridSpan w:val="7"/>
            <w:shd w:val="clear" w:color="auto" w:fill="35E328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lastRenderedPageBreak/>
              <w:t>Модуль «Профориентация»</w:t>
            </w:r>
          </w:p>
        </w:tc>
      </w:tr>
      <w:tr w:rsidR="00337EA6" w:rsidRPr="00337EA6" w:rsidTr="00CA023D">
        <w:trPr>
          <w:trHeight w:val="278"/>
        </w:trPr>
        <w:tc>
          <w:tcPr>
            <w:tcW w:w="0" w:type="auto"/>
            <w:gridSpan w:val="2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Дела, события, мероприятия</w:t>
            </w:r>
          </w:p>
        </w:tc>
        <w:tc>
          <w:tcPr>
            <w:tcW w:w="0" w:type="auto"/>
            <w:gridSpan w:val="2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Класс</w:t>
            </w:r>
          </w:p>
        </w:tc>
        <w:tc>
          <w:tcPr>
            <w:tcW w:w="0" w:type="auto"/>
            <w:gridSpan w:val="2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Дата</w:t>
            </w:r>
          </w:p>
        </w:tc>
        <w:tc>
          <w:tcPr>
            <w:tcW w:w="0" w:type="auto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Ответственные</w:t>
            </w:r>
          </w:p>
        </w:tc>
      </w:tr>
      <w:tr w:rsidR="00337EA6" w:rsidRPr="00337EA6" w:rsidTr="00CA023D">
        <w:trPr>
          <w:trHeight w:val="550"/>
        </w:trPr>
        <w:tc>
          <w:tcPr>
            <w:tcW w:w="0" w:type="auto"/>
            <w:gridSpan w:val="2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Участие в Днях открытых дверей учебных заведений РД</w:t>
            </w:r>
          </w:p>
        </w:tc>
        <w:tc>
          <w:tcPr>
            <w:tcW w:w="0" w:type="auto"/>
            <w:gridSpan w:val="2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11</w:t>
            </w:r>
          </w:p>
        </w:tc>
        <w:tc>
          <w:tcPr>
            <w:tcW w:w="0" w:type="auto"/>
            <w:gridSpan w:val="2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Втечении года</w:t>
            </w:r>
          </w:p>
        </w:tc>
        <w:tc>
          <w:tcPr>
            <w:tcW w:w="0" w:type="auto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 xml:space="preserve">Классные руководители 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Педагог-навигатор</w:t>
            </w:r>
          </w:p>
        </w:tc>
      </w:tr>
      <w:tr w:rsidR="00337EA6" w:rsidRPr="00337EA6" w:rsidTr="00CA023D">
        <w:trPr>
          <w:trHeight w:val="699"/>
        </w:trPr>
        <w:tc>
          <w:tcPr>
            <w:tcW w:w="0" w:type="auto"/>
            <w:gridSpan w:val="2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Просмотр видео-уроков на сайте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 xml:space="preserve">«Проектория» </w:t>
            </w:r>
            <w:hyperlink r:id="rId12">
              <w:r w:rsidRPr="00337EA6">
                <w:rPr>
                  <w:rStyle w:val="af1"/>
                  <w:rFonts w:ascii="Bookman Old Style" w:eastAsia="Times New Roman" w:hAnsi="Bookman Old Style" w:cs="Times New Roman"/>
                  <w:b/>
                  <w:i/>
                  <w:sz w:val="28"/>
                  <w:szCs w:val="28"/>
                  <w:lang w:eastAsia="ru-RU" w:bidi="ar-SA"/>
                </w:rPr>
                <w:t>https://proektoria.online/</w:t>
              </w:r>
            </w:hyperlink>
          </w:p>
        </w:tc>
        <w:tc>
          <w:tcPr>
            <w:tcW w:w="0" w:type="auto"/>
            <w:gridSpan w:val="2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10-11</w:t>
            </w:r>
          </w:p>
        </w:tc>
        <w:tc>
          <w:tcPr>
            <w:tcW w:w="0" w:type="auto"/>
            <w:gridSpan w:val="2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Раз в месяц</w:t>
            </w:r>
          </w:p>
        </w:tc>
        <w:tc>
          <w:tcPr>
            <w:tcW w:w="0" w:type="auto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Классные руководители</w:t>
            </w:r>
          </w:p>
        </w:tc>
      </w:tr>
      <w:tr w:rsidR="00337EA6" w:rsidRPr="00337EA6" w:rsidTr="00CA023D">
        <w:trPr>
          <w:trHeight w:val="554"/>
        </w:trPr>
        <w:tc>
          <w:tcPr>
            <w:tcW w:w="0" w:type="auto"/>
            <w:gridSpan w:val="2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Проектная деятельность</w:t>
            </w:r>
          </w:p>
        </w:tc>
        <w:tc>
          <w:tcPr>
            <w:tcW w:w="0" w:type="auto"/>
            <w:gridSpan w:val="2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11</w:t>
            </w:r>
          </w:p>
        </w:tc>
        <w:tc>
          <w:tcPr>
            <w:tcW w:w="0" w:type="auto"/>
            <w:gridSpan w:val="2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Втечение года</w:t>
            </w:r>
          </w:p>
        </w:tc>
        <w:tc>
          <w:tcPr>
            <w:tcW w:w="0" w:type="auto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Учителя-предметники</w:t>
            </w:r>
          </w:p>
        </w:tc>
      </w:tr>
      <w:tr w:rsidR="00337EA6" w:rsidRPr="00337EA6" w:rsidTr="00CA023D">
        <w:trPr>
          <w:trHeight w:val="697"/>
        </w:trPr>
        <w:tc>
          <w:tcPr>
            <w:tcW w:w="0" w:type="auto"/>
            <w:gridSpan w:val="2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lastRenderedPageBreak/>
              <w:t>Тематические экскурсии на предприятия  села, района,республики</w:t>
            </w:r>
          </w:p>
        </w:tc>
        <w:tc>
          <w:tcPr>
            <w:tcW w:w="0" w:type="auto"/>
            <w:gridSpan w:val="2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10-11</w:t>
            </w:r>
          </w:p>
        </w:tc>
        <w:tc>
          <w:tcPr>
            <w:tcW w:w="0" w:type="auto"/>
            <w:gridSpan w:val="2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В течении года</w:t>
            </w:r>
          </w:p>
        </w:tc>
        <w:tc>
          <w:tcPr>
            <w:tcW w:w="0" w:type="auto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Классные руководители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Педагог-навигатор</w:t>
            </w:r>
          </w:p>
        </w:tc>
      </w:tr>
      <w:tr w:rsidR="00337EA6" w:rsidRPr="00337EA6" w:rsidTr="00CA023D">
        <w:trPr>
          <w:trHeight w:val="697"/>
        </w:trPr>
        <w:tc>
          <w:tcPr>
            <w:tcW w:w="0" w:type="auto"/>
            <w:gridSpan w:val="2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Занятия в рамках проекта по профминимуму «Билет в будущее»</w:t>
            </w:r>
          </w:p>
        </w:tc>
        <w:tc>
          <w:tcPr>
            <w:tcW w:w="0" w:type="auto"/>
            <w:gridSpan w:val="2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10</w:t>
            </w:r>
          </w:p>
        </w:tc>
        <w:tc>
          <w:tcPr>
            <w:tcW w:w="0" w:type="auto"/>
            <w:gridSpan w:val="2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Раз в неделю</w:t>
            </w:r>
          </w:p>
        </w:tc>
        <w:tc>
          <w:tcPr>
            <w:tcW w:w="0" w:type="auto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 w:bidi="ar-SA"/>
              </w:rPr>
              <w:t>Педагог-навигатор</w:t>
            </w:r>
          </w:p>
        </w:tc>
      </w:tr>
    </w:tbl>
    <w:p w:rsidR="00337EA6" w:rsidRPr="00337EA6" w:rsidRDefault="00337EA6" w:rsidP="00337EA6">
      <w:pPr>
        <w:widowControl/>
        <w:suppressAutoHyphens w:val="0"/>
        <w:rPr>
          <w:rFonts w:ascii="Bookman Old Style" w:eastAsia="Times New Roman" w:hAnsi="Bookman Old Style" w:cs="Times New Roman"/>
          <w:b/>
          <w:i/>
          <w:sz w:val="28"/>
          <w:szCs w:val="28"/>
          <w:lang w:eastAsia="ru-RU" w:bidi="ar-SA"/>
        </w:rPr>
      </w:pPr>
    </w:p>
    <w:p w:rsidR="00337EA6" w:rsidRPr="00337EA6" w:rsidRDefault="00337EA6" w:rsidP="00337EA6">
      <w:pPr>
        <w:widowControl/>
        <w:suppressAutoHyphens w:val="0"/>
        <w:rPr>
          <w:rFonts w:ascii="Bookman Old Style" w:eastAsia="Times New Roman" w:hAnsi="Bookman Old Style" w:cs="Times New Roman"/>
          <w:b/>
          <w:i/>
          <w:sz w:val="28"/>
          <w:szCs w:val="28"/>
          <w:lang w:eastAsia="ru-RU" w:bidi="ar-SA"/>
        </w:rPr>
      </w:pPr>
    </w:p>
    <w:p w:rsidR="00337EA6" w:rsidRPr="00337EA6" w:rsidRDefault="00337EA6" w:rsidP="00337EA6">
      <w:pPr>
        <w:widowControl/>
        <w:suppressAutoHyphens w:val="0"/>
        <w:rPr>
          <w:rFonts w:ascii="Bookman Old Style" w:eastAsia="Times New Roman" w:hAnsi="Bookman Old Style" w:cs="Times New Roman"/>
          <w:b/>
          <w:i/>
          <w:sz w:val="28"/>
          <w:szCs w:val="28"/>
          <w:lang w:eastAsia="ru-RU" w:bidi="ar-SA"/>
        </w:rPr>
      </w:pPr>
    </w:p>
    <w:p w:rsidR="00337EA6" w:rsidRPr="00337EA6" w:rsidRDefault="00337EA6" w:rsidP="00337EA6">
      <w:pPr>
        <w:widowControl/>
        <w:suppressAutoHyphens w:val="0"/>
        <w:rPr>
          <w:rFonts w:ascii="Bookman Old Style" w:eastAsia="Times New Roman" w:hAnsi="Bookman Old Style" w:cs="Times New Roman"/>
          <w:b/>
          <w:i/>
          <w:sz w:val="28"/>
          <w:szCs w:val="28"/>
          <w:lang w:eastAsia="ru-RU" w:bidi="ar-SA"/>
        </w:rPr>
      </w:pPr>
    </w:p>
    <w:p w:rsidR="00337EA6" w:rsidRPr="00337EA6" w:rsidRDefault="00337EA6" w:rsidP="00337EA6">
      <w:pPr>
        <w:widowControl/>
        <w:suppressAutoHyphens w:val="0"/>
        <w:rPr>
          <w:rFonts w:ascii="Bookman Old Style" w:eastAsia="Times New Roman" w:hAnsi="Bookman Old Style" w:cs="Times New Roman"/>
          <w:b/>
          <w:i/>
          <w:sz w:val="28"/>
          <w:szCs w:val="28"/>
          <w:lang w:eastAsia="ru-RU" w:bidi="ar-SA"/>
        </w:rPr>
      </w:pPr>
    </w:p>
    <w:p w:rsidR="00337EA6" w:rsidRPr="00337EA6" w:rsidRDefault="00337EA6" w:rsidP="00337EA6">
      <w:pPr>
        <w:widowControl/>
        <w:suppressAutoHyphens w:val="0"/>
        <w:rPr>
          <w:rFonts w:ascii="Bookman Old Style" w:eastAsia="Times New Roman" w:hAnsi="Bookman Old Style" w:cs="Times New Roman"/>
          <w:b/>
          <w:i/>
          <w:sz w:val="28"/>
          <w:szCs w:val="28"/>
          <w:lang w:eastAsia="ru-RU" w:bidi="ar-SA"/>
        </w:rPr>
      </w:pPr>
      <w:r w:rsidRPr="00337EA6">
        <w:rPr>
          <w:rFonts w:ascii="Bookman Old Style" w:eastAsia="Times New Roman" w:hAnsi="Bookman Old Style" w:cs="Times New Roman"/>
          <w:b/>
          <w:i/>
          <w:sz w:val="28"/>
          <w:szCs w:val="28"/>
          <w:lang w:eastAsia="ru-RU" w:bidi="ar-SA"/>
        </w:rPr>
        <w:t xml:space="preserve">Список тем классных часов согласно утвержденному </w:t>
      </w:r>
    </w:p>
    <w:p w:rsidR="00337EA6" w:rsidRPr="00337EA6" w:rsidRDefault="00337EA6" w:rsidP="00337EA6">
      <w:pPr>
        <w:widowControl/>
        <w:suppressAutoHyphens w:val="0"/>
        <w:rPr>
          <w:rFonts w:ascii="Bookman Old Style" w:eastAsia="Times New Roman" w:hAnsi="Bookman Old Style" w:cs="Times New Roman"/>
          <w:b/>
          <w:i/>
          <w:sz w:val="28"/>
          <w:szCs w:val="28"/>
          <w:lang w:eastAsia="ru-RU" w:bidi="ar-SA"/>
        </w:rPr>
      </w:pPr>
      <w:r w:rsidRPr="00337EA6">
        <w:rPr>
          <w:rFonts w:ascii="Bookman Old Style" w:eastAsia="Times New Roman" w:hAnsi="Bookman Old Style" w:cs="Times New Roman"/>
          <w:b/>
          <w:i/>
          <w:sz w:val="28"/>
          <w:szCs w:val="28"/>
          <w:lang w:eastAsia="ru-RU" w:bidi="ar-SA"/>
        </w:rPr>
        <w:t xml:space="preserve">Федеральному календарному плану </w:t>
      </w:r>
    </w:p>
    <w:p w:rsidR="00337EA6" w:rsidRPr="00337EA6" w:rsidRDefault="00337EA6" w:rsidP="00337EA6">
      <w:pPr>
        <w:widowControl/>
        <w:suppressAutoHyphens w:val="0"/>
        <w:rPr>
          <w:rFonts w:ascii="Bookman Old Style" w:eastAsia="Times New Roman" w:hAnsi="Bookman Old Style" w:cs="Times New Roman"/>
          <w:b/>
          <w:i/>
          <w:sz w:val="28"/>
          <w:szCs w:val="28"/>
          <w:lang w:eastAsia="ru-RU" w:bidi="ar-SA"/>
        </w:rPr>
      </w:pPr>
      <w:r w:rsidRPr="00337EA6">
        <w:rPr>
          <w:rFonts w:ascii="Bookman Old Style" w:eastAsia="Times New Roman" w:hAnsi="Bookman Old Style" w:cs="Times New Roman"/>
          <w:b/>
          <w:i/>
          <w:sz w:val="28"/>
          <w:szCs w:val="28"/>
          <w:lang w:eastAsia="ru-RU" w:bidi="ar-SA"/>
        </w:rPr>
        <w:t xml:space="preserve">воспитательной работы </w:t>
      </w:r>
    </w:p>
    <w:p w:rsidR="00337EA6" w:rsidRPr="00337EA6" w:rsidRDefault="00337EA6" w:rsidP="00337EA6">
      <w:pPr>
        <w:widowControl/>
        <w:suppressAutoHyphens w:val="0"/>
        <w:rPr>
          <w:rFonts w:ascii="Bookman Old Style" w:eastAsia="Times New Roman" w:hAnsi="Bookman Old Style" w:cs="Times New Roman"/>
          <w:b/>
          <w:i/>
          <w:sz w:val="28"/>
          <w:szCs w:val="28"/>
          <w:lang w:eastAsia="ru-RU" w:bidi="ar-SA"/>
        </w:rPr>
      </w:pPr>
      <w:r w:rsidRPr="00337EA6">
        <w:rPr>
          <w:rFonts w:ascii="Bookman Old Style" w:eastAsia="Times New Roman" w:hAnsi="Bookman Old Style" w:cs="Times New Roman"/>
          <w:b/>
          <w:i/>
          <w:sz w:val="28"/>
          <w:szCs w:val="28"/>
          <w:lang w:eastAsia="ru-RU" w:bidi="ar-SA"/>
        </w:rPr>
        <w:t>(является единым для образовательных организаций)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5462"/>
        <w:gridCol w:w="9463"/>
      </w:tblGrid>
      <w:tr w:rsidR="00337EA6" w:rsidRPr="00337EA6" w:rsidTr="00337EA6">
        <w:trPr>
          <w:trHeight w:val="362"/>
        </w:trPr>
        <w:tc>
          <w:tcPr>
            <w:tcW w:w="5640" w:type="dxa"/>
            <w:shd w:val="clear" w:color="auto" w:fill="66FF33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val="en-US" w:eastAsia="ru-RU"/>
              </w:rPr>
              <w:t xml:space="preserve">I </w:t>
            </w: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/>
              </w:rPr>
              <w:t>полугодие 2023-2024 учебного года</w:t>
            </w:r>
          </w:p>
        </w:tc>
        <w:tc>
          <w:tcPr>
            <w:tcW w:w="9948" w:type="dxa"/>
            <w:shd w:val="clear" w:color="auto" w:fill="66FF33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val="en-US" w:eastAsia="ru-RU"/>
              </w:rPr>
              <w:t>I</w:t>
            </w: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/>
              </w:rPr>
              <w:t>I полугодие 2023-2024 учебного года</w:t>
            </w:r>
          </w:p>
        </w:tc>
      </w:tr>
      <w:tr w:rsidR="00337EA6" w:rsidRPr="00337EA6" w:rsidTr="00337EA6">
        <w:tc>
          <w:tcPr>
            <w:tcW w:w="5640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/>
              </w:rPr>
              <w:t>Сентябрь: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/>
              </w:rPr>
              <w:t>1 сентября: День знаний;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/>
              </w:rPr>
              <w:t>3 сентября: День окончания Второй мировой войны, День солидарности в борьбе с терроризмом;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/>
              </w:rPr>
              <w:t>8 сентября: Международный день распространения грамотности.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/>
              </w:rPr>
            </w:pP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9948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/>
              </w:rPr>
              <w:t>Январь: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/>
              </w:rPr>
              <w:t>25 января: День российского студенчества;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/>
              </w:rPr>
              <w:t>27 января: День снятия блокады Ленинграда, День освобождения Красной армией крупнейшего "лагеря смерти" Аушвиц-Биркенау (Освенцима) - День памяти жертв Холокоста.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/>
              </w:rPr>
            </w:pP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/>
              </w:rPr>
            </w:pPr>
          </w:p>
        </w:tc>
      </w:tr>
      <w:tr w:rsidR="00337EA6" w:rsidRPr="00337EA6" w:rsidTr="00337EA6">
        <w:tc>
          <w:tcPr>
            <w:tcW w:w="5640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/>
              </w:rPr>
              <w:t>Октябрь: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/>
              </w:rPr>
              <w:lastRenderedPageBreak/>
              <w:t>1 октября: Международный день пожилых людей; Международный день музыки;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/>
              </w:rPr>
              <w:t>4 октября: День защиты животных;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/>
              </w:rPr>
              <w:t>5 октября: День учителя;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/>
              </w:rPr>
              <w:t>25 октября: Международный день школьных библиотек;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/>
              </w:rPr>
              <w:t>Третье воскресенье октября: День отца.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9948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/>
              </w:rPr>
              <w:lastRenderedPageBreak/>
              <w:t>Февраль: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/>
              </w:rPr>
              <w:t>2 февраля: День разгрома советскими войсками немецко-фашистских войск в Сталинградской битве;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/>
              </w:rPr>
              <w:lastRenderedPageBreak/>
              <w:t>8 февраля: День российской науки;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/>
              </w:rPr>
              <w:t>15 февраля: День памяти о россиянах, исполнявших служебный долг за пределами Отечества;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/>
              </w:rPr>
              <w:t>21 февраля: Международный день родного языка;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/>
              </w:rPr>
              <w:t>23 февраля: День защитника Отечества.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/>
              </w:rPr>
            </w:pPr>
          </w:p>
        </w:tc>
      </w:tr>
      <w:tr w:rsidR="00337EA6" w:rsidRPr="00337EA6" w:rsidTr="00337EA6">
        <w:tc>
          <w:tcPr>
            <w:tcW w:w="5640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/>
              </w:rPr>
              <w:lastRenderedPageBreak/>
              <w:t>Ноябрь: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/>
              </w:rPr>
              <w:t>4 ноября: День народного единства;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/>
              </w:rPr>
              <w:t>8 ноября: День памяти погибших при исполнении служебных обязанностей сотрудников органов внутренних дел России;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/>
              </w:rPr>
              <w:t>Последнее воскресенье ноября: День Матери;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/>
              </w:rPr>
              <w:t>30 ноября: День Государственного герба Российской Федерации.</w:t>
            </w:r>
          </w:p>
        </w:tc>
        <w:tc>
          <w:tcPr>
            <w:tcW w:w="9948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/>
              </w:rPr>
              <w:t>Март: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/>
              </w:rPr>
              <w:t>8 марта: Международный женский день;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/>
              </w:rPr>
              <w:t>18 марта: День воссоединения Крыма с Россией;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/>
              </w:rPr>
              <w:t>27 марта: Всемирный день театра.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/>
              </w:rPr>
            </w:pPr>
          </w:p>
        </w:tc>
      </w:tr>
      <w:tr w:rsidR="00337EA6" w:rsidRPr="00337EA6" w:rsidTr="00337EA6">
        <w:tc>
          <w:tcPr>
            <w:tcW w:w="5640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/>
              </w:rPr>
              <w:t>Декабрь: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/>
              </w:rPr>
              <w:t>3 декабря: День неизвестного солдата; Международный день инвалидов;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/>
              </w:rPr>
              <w:t>5 декабря: День добровольца (волонтера) в России;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/>
              </w:rPr>
              <w:lastRenderedPageBreak/>
              <w:t>9 декабря: День Героев Отечества;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/>
              </w:rPr>
              <w:t>12 декабря: День Конституции Российской Федерации.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9948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/>
              </w:rPr>
              <w:lastRenderedPageBreak/>
              <w:t>Апрель: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/>
              </w:rPr>
              <w:t>12 апреля: День космонавтики.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/>
              </w:rPr>
            </w:pPr>
          </w:p>
        </w:tc>
      </w:tr>
      <w:tr w:rsidR="00337EA6" w:rsidRPr="00337EA6" w:rsidTr="00337EA6">
        <w:tc>
          <w:tcPr>
            <w:tcW w:w="5640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9948" w:type="dxa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/>
              </w:rPr>
              <w:t>Май: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/>
              </w:rPr>
              <w:t>1 мая: Праздник Весны и Труда;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/>
              </w:rPr>
              <w:t>9 мая: День Победы;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/>
              </w:rPr>
              <w:t>19 мая: День детских общественных организаций России;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/>
              </w:rPr>
              <w:t>24 мая: День славянской письменности и культуры.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/>
              </w:rPr>
            </w:pPr>
          </w:p>
        </w:tc>
      </w:tr>
      <w:tr w:rsidR="00337EA6" w:rsidRPr="00337EA6" w:rsidTr="00337EA6">
        <w:trPr>
          <w:trHeight w:val="4540"/>
        </w:trPr>
        <w:tc>
          <w:tcPr>
            <w:tcW w:w="15588" w:type="dxa"/>
            <w:gridSpan w:val="2"/>
          </w:tcPr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/>
              </w:rPr>
              <w:t>Июнь: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/>
              </w:rPr>
              <w:t>1 июня: День защиты детей;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/>
              </w:rPr>
              <w:t>6 июня: День русского языка;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/>
              </w:rPr>
              <w:t>12 июня: День России;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/>
              </w:rPr>
              <w:t>22 июня: День памяти и скорби;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/>
              </w:rPr>
              <w:t>27 июня: День молодежи.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/>
              </w:rPr>
              <w:t>Июль: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/>
              </w:rPr>
              <w:t>8 июля: День семьи, любви и верности.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/>
              </w:rPr>
              <w:t>Август: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/>
              </w:rPr>
              <w:t>12 августа: День физкультурника;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/>
              </w:rPr>
              <w:t>22 августа: День Государственного флага Российской Федерации;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/>
              </w:rPr>
            </w:pPr>
            <w:r w:rsidRPr="00337EA6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/>
              </w:rPr>
              <w:t>27 августа: День российского кино.</w:t>
            </w:r>
          </w:p>
          <w:p w:rsidR="00337EA6" w:rsidRPr="00337EA6" w:rsidRDefault="00337EA6" w:rsidP="00337EA6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lang w:eastAsia="ru-RU"/>
              </w:rPr>
            </w:pPr>
          </w:p>
        </w:tc>
      </w:tr>
    </w:tbl>
    <w:p w:rsidR="00337EA6" w:rsidRPr="00337EA6" w:rsidRDefault="00337EA6" w:rsidP="00337EA6">
      <w:pPr>
        <w:widowControl/>
        <w:suppressAutoHyphens w:val="0"/>
        <w:rPr>
          <w:rFonts w:ascii="Bookman Old Style" w:eastAsia="Times New Roman" w:hAnsi="Bookman Old Style" w:cs="Times New Roman"/>
          <w:b/>
          <w:i/>
          <w:sz w:val="28"/>
          <w:szCs w:val="28"/>
          <w:lang w:eastAsia="ru-RU" w:bidi="ar-SA"/>
        </w:rPr>
      </w:pPr>
    </w:p>
    <w:p w:rsidR="00337EA6" w:rsidRPr="00337EA6" w:rsidRDefault="00337EA6" w:rsidP="00337EA6">
      <w:pPr>
        <w:widowControl/>
        <w:suppressAutoHyphens w:val="0"/>
        <w:rPr>
          <w:rFonts w:ascii="Bookman Old Style" w:eastAsia="Times New Roman" w:hAnsi="Bookman Old Style" w:cs="Times New Roman"/>
          <w:b/>
          <w:i/>
          <w:sz w:val="28"/>
          <w:szCs w:val="28"/>
          <w:lang w:eastAsia="ru-RU" w:bidi="ar-SA"/>
        </w:rPr>
      </w:pPr>
    </w:p>
    <w:p w:rsidR="00337EA6" w:rsidRPr="00337EA6" w:rsidRDefault="00337EA6" w:rsidP="00337EA6">
      <w:pPr>
        <w:widowControl/>
        <w:suppressAutoHyphens w:val="0"/>
        <w:rPr>
          <w:rFonts w:ascii="Bookman Old Style" w:eastAsia="Times New Roman" w:hAnsi="Bookman Old Style" w:cs="Times New Roman"/>
          <w:b/>
          <w:i/>
          <w:sz w:val="28"/>
          <w:szCs w:val="28"/>
          <w:lang w:eastAsia="ru-RU" w:bidi="ar-SA"/>
        </w:rPr>
      </w:pPr>
    </w:p>
    <w:p w:rsidR="00337EA6" w:rsidRPr="00337EA6" w:rsidRDefault="00337EA6" w:rsidP="00337EA6">
      <w:pPr>
        <w:widowControl/>
        <w:suppressAutoHyphens w:val="0"/>
        <w:rPr>
          <w:rFonts w:ascii="Bookman Old Style" w:eastAsia="Times New Roman" w:hAnsi="Bookman Old Style" w:cs="Times New Roman"/>
          <w:b/>
          <w:i/>
          <w:sz w:val="28"/>
          <w:szCs w:val="28"/>
          <w:lang w:eastAsia="ru-RU" w:bidi="ar-SA"/>
        </w:rPr>
      </w:pPr>
    </w:p>
    <w:p w:rsidR="00337EA6" w:rsidRPr="00337EA6" w:rsidRDefault="00337EA6" w:rsidP="00337EA6">
      <w:pPr>
        <w:widowControl/>
        <w:suppressAutoHyphens w:val="0"/>
        <w:rPr>
          <w:rFonts w:ascii="Bookman Old Style" w:eastAsia="Times New Roman" w:hAnsi="Bookman Old Style" w:cs="Times New Roman"/>
          <w:b/>
          <w:i/>
          <w:sz w:val="28"/>
          <w:szCs w:val="28"/>
          <w:lang w:eastAsia="ru-RU" w:bidi="ar-SA"/>
        </w:rPr>
      </w:pPr>
    </w:p>
    <w:p w:rsidR="00337EA6" w:rsidRPr="00337EA6" w:rsidRDefault="00337EA6" w:rsidP="00337EA6">
      <w:pPr>
        <w:widowControl/>
        <w:suppressAutoHyphens w:val="0"/>
        <w:rPr>
          <w:rFonts w:ascii="Bookman Old Style" w:eastAsia="Times New Roman" w:hAnsi="Bookman Old Style" w:cs="Times New Roman"/>
          <w:b/>
          <w:i/>
          <w:sz w:val="28"/>
          <w:szCs w:val="28"/>
          <w:lang w:eastAsia="ru-RU" w:bidi="ar-SA"/>
        </w:rPr>
      </w:pPr>
    </w:p>
    <w:p w:rsidR="00337EA6" w:rsidRPr="00337EA6" w:rsidRDefault="00337EA6" w:rsidP="00337EA6">
      <w:pPr>
        <w:widowControl/>
        <w:suppressAutoHyphens w:val="0"/>
        <w:rPr>
          <w:rFonts w:ascii="Bookman Old Style" w:eastAsia="Times New Roman" w:hAnsi="Bookman Old Style" w:cs="Times New Roman"/>
          <w:b/>
          <w:i/>
          <w:sz w:val="28"/>
          <w:szCs w:val="28"/>
          <w:lang w:eastAsia="ru-RU" w:bidi="ar-SA"/>
        </w:rPr>
      </w:pPr>
    </w:p>
    <w:p w:rsidR="00337EA6" w:rsidRPr="00337EA6" w:rsidRDefault="00337EA6" w:rsidP="00337EA6">
      <w:pPr>
        <w:widowControl/>
        <w:suppressAutoHyphens w:val="0"/>
        <w:rPr>
          <w:rFonts w:ascii="Bookman Old Style" w:eastAsia="Times New Roman" w:hAnsi="Bookman Old Style" w:cs="Times New Roman"/>
          <w:b/>
          <w:i/>
          <w:sz w:val="28"/>
          <w:szCs w:val="28"/>
          <w:lang w:eastAsia="ru-RU" w:bidi="ar-SA"/>
        </w:rPr>
      </w:pPr>
    </w:p>
    <w:p w:rsidR="00352E11" w:rsidRDefault="00352E11" w:rsidP="004C3D66">
      <w:pPr>
        <w:widowControl/>
        <w:suppressAutoHyphens w:val="0"/>
        <w:rPr>
          <w:rFonts w:ascii="Bookman Old Style" w:eastAsia="Times New Roman" w:hAnsi="Bookman Old Style" w:cs="Times New Roman"/>
          <w:b/>
          <w:i/>
          <w:sz w:val="28"/>
          <w:szCs w:val="28"/>
          <w:lang w:eastAsia="ru-RU" w:bidi="ar-SA"/>
        </w:rPr>
      </w:pPr>
    </w:p>
    <w:p w:rsidR="004C3D66" w:rsidRDefault="004C3D66" w:rsidP="004C3D66">
      <w:pPr>
        <w:widowControl/>
        <w:suppressAutoHyphens w:val="0"/>
        <w:rPr>
          <w:rFonts w:ascii="Bookman Old Style" w:eastAsia="Times New Roman" w:hAnsi="Bookman Old Style" w:cs="Times New Roman"/>
          <w:b/>
          <w:i/>
          <w:sz w:val="28"/>
          <w:szCs w:val="28"/>
          <w:lang w:eastAsia="ru-RU" w:bidi="ar-SA"/>
        </w:rPr>
      </w:pPr>
    </w:p>
    <w:p w:rsidR="006C6644" w:rsidRDefault="006C6644" w:rsidP="00995E62">
      <w:pPr>
        <w:widowControl/>
        <w:suppressAutoHyphens w:val="0"/>
        <w:contextualSpacing/>
        <w:jc w:val="center"/>
        <w:rPr>
          <w:rFonts w:ascii="Bookman Old Style" w:eastAsia="Times New Roman" w:hAnsi="Bookman Old Style" w:cs="Times New Roman"/>
          <w:b/>
          <w:color w:val="C00000"/>
          <w:sz w:val="36"/>
          <w:szCs w:val="32"/>
          <w:lang w:eastAsia="ru-RU" w:bidi="ar-SA"/>
        </w:rPr>
      </w:pPr>
    </w:p>
    <w:sectPr w:rsidR="006C6644" w:rsidSect="0075390A">
      <w:footerReference w:type="default" r:id="rId13"/>
      <w:pgSz w:w="16838" w:h="11906" w:orient="landscape"/>
      <w:pgMar w:top="1020" w:right="769" w:bottom="626" w:left="1134" w:header="210" w:footer="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38E2" w:rsidRDefault="000F38E2">
      <w:pPr>
        <w:rPr>
          <w:rFonts w:hint="eastAsia"/>
        </w:rPr>
      </w:pPr>
      <w:r>
        <w:separator/>
      </w:r>
    </w:p>
  </w:endnote>
  <w:endnote w:type="continuationSeparator" w:id="0">
    <w:p w:rsidR="000F38E2" w:rsidRDefault="000F38E2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1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Liberation Serif">
    <w:altName w:val="Times New Roman"/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Malgun Gothic Semilight"/>
    <w:panose1 w:val="02030600000101010101"/>
    <w:charset w:val="81"/>
    <w:family w:val="roman"/>
    <w:pitch w:val="variable"/>
    <w:sig w:usb0="00000000" w:usb1="69D77CFB" w:usb2="00000030" w:usb3="00000000" w:csb0="0008009F" w:csb1="00000000"/>
  </w:font>
  <w:font w:name="№Е">
    <w:altName w:val="Malgun Gothic"/>
    <w:charset w:val="00"/>
    <w:family w:val="roman"/>
    <w:pitch w:val="variable"/>
    <w:sig w:usb0="00000000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46803162"/>
      <w:docPartObj>
        <w:docPartGallery w:val="Page Numbers (Bottom of Page)"/>
        <w:docPartUnique/>
      </w:docPartObj>
    </w:sdtPr>
    <w:sdtContent>
      <w:p w:rsidR="0044762D" w:rsidRDefault="0044762D">
        <w:pPr>
          <w:pStyle w:val="af5"/>
          <w:jc w:val="right"/>
          <w:rPr>
            <w:rFonts w:hint="eastAsia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E75FB">
          <w:rPr>
            <w:rFonts w:hint="eastAsia"/>
            <w:noProof/>
          </w:rPr>
          <w:t>106</w:t>
        </w:r>
        <w:r>
          <w:fldChar w:fldCharType="end"/>
        </w:r>
      </w:p>
    </w:sdtContent>
  </w:sdt>
  <w:p w:rsidR="0044762D" w:rsidRDefault="0044762D">
    <w:pPr>
      <w:pStyle w:val="af5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38E2" w:rsidRDefault="000F38E2">
      <w:pPr>
        <w:rPr>
          <w:rFonts w:hint="eastAsia"/>
        </w:rPr>
      </w:pPr>
      <w:r>
        <w:separator/>
      </w:r>
    </w:p>
  </w:footnote>
  <w:footnote w:type="continuationSeparator" w:id="0">
    <w:p w:rsidR="000F38E2" w:rsidRDefault="000F38E2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5" type="#_x0000_t75" style="width:11.4pt;height:11.4pt" o:bullet="t">
        <v:imagedata r:id="rId1" o:title="msoD"/>
      </v:shape>
    </w:pict>
  </w:numPicBullet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437"/>
        </w:tabs>
        <w:ind w:left="437" w:hanging="360"/>
      </w:pPr>
      <w:rPr>
        <w:rFonts w:ascii="Symbol" w:hAnsi="Symbol" w:cs="Symbol"/>
        <w:b/>
        <w:bCs/>
      </w:rPr>
    </w:lvl>
    <w:lvl w:ilvl="1">
      <w:start w:val="1"/>
      <w:numFmt w:val="bullet"/>
      <w:lvlText w:val="◦"/>
      <w:lvlJc w:val="left"/>
      <w:pPr>
        <w:tabs>
          <w:tab w:val="num" w:pos="797"/>
        </w:tabs>
        <w:ind w:left="797" w:hanging="360"/>
      </w:pPr>
      <w:rPr>
        <w:rFonts w:ascii="OpenSymbol" w:hAnsi="OpenSymbol" w:cs="OpenSymbol"/>
        <w:b/>
        <w:bCs/>
      </w:rPr>
    </w:lvl>
    <w:lvl w:ilvl="2">
      <w:start w:val="1"/>
      <w:numFmt w:val="bullet"/>
      <w:lvlText w:val="▪"/>
      <w:lvlJc w:val="left"/>
      <w:pPr>
        <w:tabs>
          <w:tab w:val="num" w:pos="1157"/>
        </w:tabs>
        <w:ind w:left="1157" w:hanging="360"/>
      </w:pPr>
      <w:rPr>
        <w:rFonts w:ascii="OpenSymbol" w:hAnsi="OpenSymbol" w:cs="OpenSymbol"/>
        <w:b/>
        <w:bCs/>
      </w:rPr>
    </w:lvl>
    <w:lvl w:ilvl="3">
      <w:start w:val="1"/>
      <w:numFmt w:val="bullet"/>
      <w:lvlText w:val=""/>
      <w:lvlJc w:val="left"/>
      <w:pPr>
        <w:tabs>
          <w:tab w:val="num" w:pos="1517"/>
        </w:tabs>
        <w:ind w:left="1517" w:hanging="360"/>
      </w:pPr>
      <w:rPr>
        <w:rFonts w:ascii="Symbol" w:hAnsi="Symbol" w:cs="Symbol"/>
        <w:b/>
        <w:bCs/>
      </w:rPr>
    </w:lvl>
    <w:lvl w:ilvl="4">
      <w:start w:val="1"/>
      <w:numFmt w:val="bullet"/>
      <w:lvlText w:val="◦"/>
      <w:lvlJc w:val="left"/>
      <w:pPr>
        <w:tabs>
          <w:tab w:val="num" w:pos="1877"/>
        </w:tabs>
        <w:ind w:left="1877" w:hanging="360"/>
      </w:pPr>
      <w:rPr>
        <w:rFonts w:ascii="OpenSymbol" w:hAnsi="OpenSymbol" w:cs="OpenSymbol"/>
        <w:b/>
        <w:bCs/>
      </w:rPr>
    </w:lvl>
    <w:lvl w:ilvl="5">
      <w:start w:val="1"/>
      <w:numFmt w:val="bullet"/>
      <w:lvlText w:val="▪"/>
      <w:lvlJc w:val="left"/>
      <w:pPr>
        <w:tabs>
          <w:tab w:val="num" w:pos="2237"/>
        </w:tabs>
        <w:ind w:left="2237" w:hanging="360"/>
      </w:pPr>
      <w:rPr>
        <w:rFonts w:ascii="OpenSymbol" w:hAnsi="OpenSymbol" w:cs="OpenSymbol"/>
        <w:b/>
        <w:bCs/>
      </w:rPr>
    </w:lvl>
    <w:lvl w:ilvl="6">
      <w:start w:val="1"/>
      <w:numFmt w:val="bullet"/>
      <w:lvlText w:val=""/>
      <w:lvlJc w:val="left"/>
      <w:pPr>
        <w:tabs>
          <w:tab w:val="num" w:pos="2597"/>
        </w:tabs>
        <w:ind w:left="2597" w:hanging="360"/>
      </w:pPr>
      <w:rPr>
        <w:rFonts w:ascii="Symbol" w:hAnsi="Symbol" w:cs="Symbol"/>
        <w:b/>
        <w:bCs/>
      </w:rPr>
    </w:lvl>
    <w:lvl w:ilvl="7">
      <w:start w:val="1"/>
      <w:numFmt w:val="bullet"/>
      <w:lvlText w:val="◦"/>
      <w:lvlJc w:val="left"/>
      <w:pPr>
        <w:tabs>
          <w:tab w:val="num" w:pos="2957"/>
        </w:tabs>
        <w:ind w:left="2957" w:hanging="360"/>
      </w:pPr>
      <w:rPr>
        <w:rFonts w:ascii="OpenSymbol" w:hAnsi="OpenSymbol" w:cs="OpenSymbol"/>
        <w:b/>
        <w:bCs/>
      </w:rPr>
    </w:lvl>
    <w:lvl w:ilvl="8">
      <w:start w:val="1"/>
      <w:numFmt w:val="bullet"/>
      <w:lvlText w:val="▪"/>
      <w:lvlJc w:val="left"/>
      <w:pPr>
        <w:tabs>
          <w:tab w:val="num" w:pos="3317"/>
        </w:tabs>
        <w:ind w:left="3317" w:hanging="360"/>
      </w:pPr>
      <w:rPr>
        <w:rFonts w:ascii="OpenSymbol" w:hAnsi="OpenSymbol" w:cs="OpenSymbol"/>
        <w:b/>
        <w:bCs/>
      </w:rPr>
    </w:lvl>
  </w:abstractNum>
  <w:abstractNum w:abstractNumId="2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437"/>
        </w:tabs>
        <w:ind w:left="437" w:hanging="360"/>
      </w:pPr>
      <w:rPr>
        <w:rFonts w:ascii="Symbol" w:hAnsi="Symbol" w:cs="Symbol"/>
        <w:b/>
        <w:bCs/>
      </w:rPr>
    </w:lvl>
    <w:lvl w:ilvl="1">
      <w:start w:val="1"/>
      <w:numFmt w:val="bullet"/>
      <w:lvlText w:val="◦"/>
      <w:lvlJc w:val="left"/>
      <w:pPr>
        <w:tabs>
          <w:tab w:val="num" w:pos="797"/>
        </w:tabs>
        <w:ind w:left="797" w:hanging="360"/>
      </w:pPr>
      <w:rPr>
        <w:rFonts w:ascii="OpenSymbol" w:hAnsi="OpenSymbol" w:cs="OpenSymbol"/>
        <w:b/>
        <w:bCs/>
      </w:rPr>
    </w:lvl>
    <w:lvl w:ilvl="2">
      <w:start w:val="1"/>
      <w:numFmt w:val="bullet"/>
      <w:lvlText w:val="▪"/>
      <w:lvlJc w:val="left"/>
      <w:pPr>
        <w:tabs>
          <w:tab w:val="num" w:pos="1157"/>
        </w:tabs>
        <w:ind w:left="1157" w:hanging="360"/>
      </w:pPr>
      <w:rPr>
        <w:rFonts w:ascii="OpenSymbol" w:hAnsi="OpenSymbol" w:cs="OpenSymbol"/>
        <w:b/>
        <w:bCs/>
      </w:rPr>
    </w:lvl>
    <w:lvl w:ilvl="3">
      <w:start w:val="1"/>
      <w:numFmt w:val="bullet"/>
      <w:lvlText w:val=""/>
      <w:lvlJc w:val="left"/>
      <w:pPr>
        <w:tabs>
          <w:tab w:val="num" w:pos="1517"/>
        </w:tabs>
        <w:ind w:left="1517" w:hanging="360"/>
      </w:pPr>
      <w:rPr>
        <w:rFonts w:ascii="Symbol" w:hAnsi="Symbol" w:cs="Symbol"/>
        <w:b/>
        <w:bCs/>
      </w:rPr>
    </w:lvl>
    <w:lvl w:ilvl="4">
      <w:start w:val="1"/>
      <w:numFmt w:val="bullet"/>
      <w:lvlText w:val="◦"/>
      <w:lvlJc w:val="left"/>
      <w:pPr>
        <w:tabs>
          <w:tab w:val="num" w:pos="1877"/>
        </w:tabs>
        <w:ind w:left="1877" w:hanging="360"/>
      </w:pPr>
      <w:rPr>
        <w:rFonts w:ascii="OpenSymbol" w:hAnsi="OpenSymbol" w:cs="OpenSymbol"/>
        <w:b/>
        <w:bCs/>
      </w:rPr>
    </w:lvl>
    <w:lvl w:ilvl="5">
      <w:start w:val="1"/>
      <w:numFmt w:val="bullet"/>
      <w:lvlText w:val="▪"/>
      <w:lvlJc w:val="left"/>
      <w:pPr>
        <w:tabs>
          <w:tab w:val="num" w:pos="2237"/>
        </w:tabs>
        <w:ind w:left="2237" w:hanging="360"/>
      </w:pPr>
      <w:rPr>
        <w:rFonts w:ascii="OpenSymbol" w:hAnsi="OpenSymbol" w:cs="OpenSymbol"/>
        <w:b/>
        <w:bCs/>
      </w:rPr>
    </w:lvl>
    <w:lvl w:ilvl="6">
      <w:start w:val="1"/>
      <w:numFmt w:val="bullet"/>
      <w:lvlText w:val=""/>
      <w:lvlJc w:val="left"/>
      <w:pPr>
        <w:tabs>
          <w:tab w:val="num" w:pos="2597"/>
        </w:tabs>
        <w:ind w:left="2597" w:hanging="360"/>
      </w:pPr>
      <w:rPr>
        <w:rFonts w:ascii="Symbol" w:hAnsi="Symbol" w:cs="Symbol"/>
        <w:b/>
        <w:bCs/>
      </w:rPr>
    </w:lvl>
    <w:lvl w:ilvl="7">
      <w:start w:val="1"/>
      <w:numFmt w:val="bullet"/>
      <w:lvlText w:val="◦"/>
      <w:lvlJc w:val="left"/>
      <w:pPr>
        <w:tabs>
          <w:tab w:val="num" w:pos="2957"/>
        </w:tabs>
        <w:ind w:left="2957" w:hanging="360"/>
      </w:pPr>
      <w:rPr>
        <w:rFonts w:ascii="OpenSymbol" w:hAnsi="OpenSymbol" w:cs="OpenSymbol"/>
        <w:b/>
        <w:bCs/>
      </w:rPr>
    </w:lvl>
    <w:lvl w:ilvl="8">
      <w:start w:val="1"/>
      <w:numFmt w:val="bullet"/>
      <w:lvlText w:val="▪"/>
      <w:lvlJc w:val="left"/>
      <w:pPr>
        <w:tabs>
          <w:tab w:val="num" w:pos="3317"/>
        </w:tabs>
        <w:ind w:left="3317" w:hanging="360"/>
      </w:pPr>
      <w:rPr>
        <w:rFonts w:ascii="OpenSymbol" w:hAnsi="OpenSymbol" w:cs="OpenSymbol"/>
        <w:b/>
        <w:bCs/>
      </w:rPr>
    </w:lvl>
  </w:abstractNum>
  <w:abstractNum w:abstractNumId="3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437"/>
        </w:tabs>
        <w:ind w:left="437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797"/>
        </w:tabs>
        <w:ind w:left="797" w:hanging="36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1157"/>
        </w:tabs>
        <w:ind w:left="1157" w:hanging="36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1517"/>
        </w:tabs>
        <w:ind w:left="1517" w:hanging="36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1877"/>
        </w:tabs>
        <w:ind w:left="1877" w:hanging="36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2237"/>
        </w:tabs>
        <w:ind w:left="2237" w:hanging="36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2597"/>
        </w:tabs>
        <w:ind w:left="2597" w:hanging="36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2957"/>
        </w:tabs>
        <w:ind w:left="2957" w:hanging="36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3317"/>
        </w:tabs>
        <w:ind w:left="3317" w:hanging="360"/>
      </w:pPr>
      <w:rPr>
        <w:b/>
        <w:bCs/>
      </w:rPr>
    </w:lvl>
  </w:abstractNum>
  <w:abstractNum w:abstractNumId="4" w15:restartNumberingAfterBreak="0">
    <w:nsid w:val="0000000D"/>
    <w:multiLevelType w:val="multilevel"/>
    <w:tmpl w:val="0000000D"/>
    <w:name w:val="WW8Num13"/>
    <w:lvl w:ilvl="0">
      <w:start w:val="1"/>
      <w:numFmt w:val="bullet"/>
      <w:lvlText w:val=""/>
      <w:lvlJc w:val="left"/>
      <w:pPr>
        <w:tabs>
          <w:tab w:val="num" w:pos="437"/>
        </w:tabs>
        <w:ind w:left="437" w:hanging="360"/>
      </w:pPr>
      <w:rPr>
        <w:rFonts w:ascii="Symbol" w:hAnsi="Symbol" w:cs="Symbol"/>
        <w:b/>
        <w:bCs/>
      </w:rPr>
    </w:lvl>
    <w:lvl w:ilvl="1">
      <w:start w:val="1"/>
      <w:numFmt w:val="bullet"/>
      <w:lvlText w:val="◦"/>
      <w:lvlJc w:val="left"/>
      <w:pPr>
        <w:tabs>
          <w:tab w:val="num" w:pos="797"/>
        </w:tabs>
        <w:ind w:left="797" w:hanging="360"/>
      </w:pPr>
      <w:rPr>
        <w:rFonts w:ascii="OpenSymbol" w:hAnsi="OpenSymbol" w:cs="OpenSymbol"/>
        <w:b/>
        <w:bCs/>
      </w:rPr>
    </w:lvl>
    <w:lvl w:ilvl="2">
      <w:start w:val="1"/>
      <w:numFmt w:val="bullet"/>
      <w:lvlText w:val="▪"/>
      <w:lvlJc w:val="left"/>
      <w:pPr>
        <w:tabs>
          <w:tab w:val="num" w:pos="1157"/>
        </w:tabs>
        <w:ind w:left="1157" w:hanging="360"/>
      </w:pPr>
      <w:rPr>
        <w:rFonts w:ascii="OpenSymbol" w:hAnsi="OpenSymbol" w:cs="OpenSymbol"/>
        <w:b/>
        <w:bCs/>
      </w:rPr>
    </w:lvl>
    <w:lvl w:ilvl="3">
      <w:start w:val="1"/>
      <w:numFmt w:val="bullet"/>
      <w:lvlText w:val=""/>
      <w:lvlJc w:val="left"/>
      <w:pPr>
        <w:tabs>
          <w:tab w:val="num" w:pos="1517"/>
        </w:tabs>
        <w:ind w:left="1517" w:hanging="360"/>
      </w:pPr>
      <w:rPr>
        <w:rFonts w:ascii="Symbol" w:hAnsi="Symbol" w:cs="Symbol"/>
        <w:b/>
        <w:bCs/>
      </w:rPr>
    </w:lvl>
    <w:lvl w:ilvl="4">
      <w:start w:val="1"/>
      <w:numFmt w:val="bullet"/>
      <w:lvlText w:val="◦"/>
      <w:lvlJc w:val="left"/>
      <w:pPr>
        <w:tabs>
          <w:tab w:val="num" w:pos="1877"/>
        </w:tabs>
        <w:ind w:left="1877" w:hanging="360"/>
      </w:pPr>
      <w:rPr>
        <w:rFonts w:ascii="OpenSymbol" w:hAnsi="OpenSymbol" w:cs="OpenSymbol"/>
        <w:b/>
        <w:bCs/>
      </w:rPr>
    </w:lvl>
    <w:lvl w:ilvl="5">
      <w:start w:val="1"/>
      <w:numFmt w:val="bullet"/>
      <w:lvlText w:val="▪"/>
      <w:lvlJc w:val="left"/>
      <w:pPr>
        <w:tabs>
          <w:tab w:val="num" w:pos="2237"/>
        </w:tabs>
        <w:ind w:left="2237" w:hanging="360"/>
      </w:pPr>
      <w:rPr>
        <w:rFonts w:ascii="OpenSymbol" w:hAnsi="OpenSymbol" w:cs="OpenSymbol"/>
        <w:b/>
        <w:bCs/>
      </w:rPr>
    </w:lvl>
    <w:lvl w:ilvl="6">
      <w:start w:val="1"/>
      <w:numFmt w:val="bullet"/>
      <w:lvlText w:val=""/>
      <w:lvlJc w:val="left"/>
      <w:pPr>
        <w:tabs>
          <w:tab w:val="num" w:pos="2597"/>
        </w:tabs>
        <w:ind w:left="2597" w:hanging="360"/>
      </w:pPr>
      <w:rPr>
        <w:rFonts w:ascii="Symbol" w:hAnsi="Symbol" w:cs="Symbol"/>
        <w:b/>
        <w:bCs/>
      </w:rPr>
    </w:lvl>
    <w:lvl w:ilvl="7">
      <w:start w:val="1"/>
      <w:numFmt w:val="bullet"/>
      <w:lvlText w:val="◦"/>
      <w:lvlJc w:val="left"/>
      <w:pPr>
        <w:tabs>
          <w:tab w:val="num" w:pos="2957"/>
        </w:tabs>
        <w:ind w:left="2957" w:hanging="360"/>
      </w:pPr>
      <w:rPr>
        <w:rFonts w:ascii="OpenSymbol" w:hAnsi="OpenSymbol" w:cs="OpenSymbol"/>
        <w:b/>
        <w:bCs/>
      </w:rPr>
    </w:lvl>
    <w:lvl w:ilvl="8">
      <w:start w:val="1"/>
      <w:numFmt w:val="bullet"/>
      <w:lvlText w:val="▪"/>
      <w:lvlJc w:val="left"/>
      <w:pPr>
        <w:tabs>
          <w:tab w:val="num" w:pos="3317"/>
        </w:tabs>
        <w:ind w:left="3317" w:hanging="360"/>
      </w:pPr>
      <w:rPr>
        <w:rFonts w:ascii="OpenSymbol" w:hAnsi="OpenSymbol" w:cs="OpenSymbol"/>
        <w:b/>
        <w:bCs/>
      </w:rPr>
    </w:lvl>
  </w:abstractNum>
  <w:abstractNum w:abstractNumId="5" w15:restartNumberingAfterBreak="0">
    <w:nsid w:val="0000000F"/>
    <w:multiLevelType w:val="multilevel"/>
    <w:tmpl w:val="0000000F"/>
    <w:name w:val="WW8Num15"/>
    <w:lvl w:ilvl="0">
      <w:start w:val="1"/>
      <w:numFmt w:val="bullet"/>
      <w:lvlText w:val=""/>
      <w:lvlJc w:val="left"/>
      <w:pPr>
        <w:tabs>
          <w:tab w:val="num" w:pos="437"/>
        </w:tabs>
        <w:ind w:left="437" w:hanging="360"/>
      </w:pPr>
      <w:rPr>
        <w:rFonts w:ascii="Symbol" w:hAnsi="Symbol" w:cs="Symbol"/>
        <w:b/>
        <w:bCs/>
      </w:rPr>
    </w:lvl>
    <w:lvl w:ilvl="1">
      <w:start w:val="1"/>
      <w:numFmt w:val="bullet"/>
      <w:lvlText w:val="◦"/>
      <w:lvlJc w:val="left"/>
      <w:pPr>
        <w:tabs>
          <w:tab w:val="num" w:pos="797"/>
        </w:tabs>
        <w:ind w:left="797" w:hanging="360"/>
      </w:pPr>
      <w:rPr>
        <w:rFonts w:ascii="OpenSymbol" w:hAnsi="OpenSymbol" w:cs="OpenSymbol"/>
        <w:b/>
        <w:bCs/>
      </w:rPr>
    </w:lvl>
    <w:lvl w:ilvl="2">
      <w:start w:val="1"/>
      <w:numFmt w:val="bullet"/>
      <w:lvlText w:val="▪"/>
      <w:lvlJc w:val="left"/>
      <w:pPr>
        <w:tabs>
          <w:tab w:val="num" w:pos="1157"/>
        </w:tabs>
        <w:ind w:left="1157" w:hanging="360"/>
      </w:pPr>
      <w:rPr>
        <w:rFonts w:ascii="OpenSymbol" w:hAnsi="OpenSymbol" w:cs="OpenSymbol"/>
        <w:b/>
        <w:bCs/>
      </w:rPr>
    </w:lvl>
    <w:lvl w:ilvl="3">
      <w:start w:val="1"/>
      <w:numFmt w:val="bullet"/>
      <w:lvlText w:val=""/>
      <w:lvlJc w:val="left"/>
      <w:pPr>
        <w:tabs>
          <w:tab w:val="num" w:pos="1517"/>
        </w:tabs>
        <w:ind w:left="1517" w:hanging="360"/>
      </w:pPr>
      <w:rPr>
        <w:rFonts w:ascii="Symbol" w:hAnsi="Symbol" w:cs="Symbol"/>
        <w:b/>
        <w:bCs/>
      </w:rPr>
    </w:lvl>
    <w:lvl w:ilvl="4">
      <w:start w:val="1"/>
      <w:numFmt w:val="bullet"/>
      <w:lvlText w:val="◦"/>
      <w:lvlJc w:val="left"/>
      <w:pPr>
        <w:tabs>
          <w:tab w:val="num" w:pos="1877"/>
        </w:tabs>
        <w:ind w:left="1877" w:hanging="360"/>
      </w:pPr>
      <w:rPr>
        <w:rFonts w:ascii="OpenSymbol" w:hAnsi="OpenSymbol" w:cs="OpenSymbol"/>
        <w:b/>
        <w:bCs/>
      </w:rPr>
    </w:lvl>
    <w:lvl w:ilvl="5">
      <w:start w:val="1"/>
      <w:numFmt w:val="bullet"/>
      <w:lvlText w:val="▪"/>
      <w:lvlJc w:val="left"/>
      <w:pPr>
        <w:tabs>
          <w:tab w:val="num" w:pos="2237"/>
        </w:tabs>
        <w:ind w:left="2237" w:hanging="360"/>
      </w:pPr>
      <w:rPr>
        <w:rFonts w:ascii="OpenSymbol" w:hAnsi="OpenSymbol" w:cs="OpenSymbol"/>
        <w:b/>
        <w:bCs/>
      </w:rPr>
    </w:lvl>
    <w:lvl w:ilvl="6">
      <w:start w:val="1"/>
      <w:numFmt w:val="bullet"/>
      <w:lvlText w:val=""/>
      <w:lvlJc w:val="left"/>
      <w:pPr>
        <w:tabs>
          <w:tab w:val="num" w:pos="2597"/>
        </w:tabs>
        <w:ind w:left="2597" w:hanging="360"/>
      </w:pPr>
      <w:rPr>
        <w:rFonts w:ascii="Symbol" w:hAnsi="Symbol" w:cs="Symbol"/>
        <w:b/>
        <w:bCs/>
      </w:rPr>
    </w:lvl>
    <w:lvl w:ilvl="7">
      <w:start w:val="1"/>
      <w:numFmt w:val="bullet"/>
      <w:lvlText w:val="◦"/>
      <w:lvlJc w:val="left"/>
      <w:pPr>
        <w:tabs>
          <w:tab w:val="num" w:pos="2957"/>
        </w:tabs>
        <w:ind w:left="2957" w:hanging="360"/>
      </w:pPr>
      <w:rPr>
        <w:rFonts w:ascii="OpenSymbol" w:hAnsi="OpenSymbol" w:cs="OpenSymbol"/>
        <w:b/>
        <w:bCs/>
      </w:rPr>
    </w:lvl>
    <w:lvl w:ilvl="8">
      <w:start w:val="1"/>
      <w:numFmt w:val="bullet"/>
      <w:lvlText w:val="▪"/>
      <w:lvlJc w:val="left"/>
      <w:pPr>
        <w:tabs>
          <w:tab w:val="num" w:pos="3317"/>
        </w:tabs>
        <w:ind w:left="3317" w:hanging="360"/>
      </w:pPr>
      <w:rPr>
        <w:rFonts w:ascii="OpenSymbol" w:hAnsi="OpenSymbol" w:cs="OpenSymbol"/>
        <w:b/>
        <w:bCs/>
      </w:rPr>
    </w:lvl>
  </w:abstractNum>
  <w:abstractNum w:abstractNumId="6" w15:restartNumberingAfterBreak="0">
    <w:nsid w:val="00000013"/>
    <w:multiLevelType w:val="multilevel"/>
    <w:tmpl w:val="00000013"/>
    <w:name w:val="WW8Num19"/>
    <w:lvl w:ilvl="0">
      <w:start w:val="1"/>
      <w:numFmt w:val="bullet"/>
      <w:lvlText w:val=""/>
      <w:lvlJc w:val="left"/>
      <w:pPr>
        <w:tabs>
          <w:tab w:val="num" w:pos="437"/>
        </w:tabs>
        <w:ind w:left="437" w:hanging="360"/>
      </w:pPr>
      <w:rPr>
        <w:rFonts w:ascii="Symbol" w:hAnsi="Symbol" w:cs="Symbol"/>
        <w:b/>
        <w:bCs/>
      </w:rPr>
    </w:lvl>
    <w:lvl w:ilvl="1">
      <w:start w:val="1"/>
      <w:numFmt w:val="bullet"/>
      <w:lvlText w:val="◦"/>
      <w:lvlJc w:val="left"/>
      <w:pPr>
        <w:tabs>
          <w:tab w:val="num" w:pos="797"/>
        </w:tabs>
        <w:ind w:left="797" w:hanging="360"/>
      </w:pPr>
      <w:rPr>
        <w:rFonts w:ascii="OpenSymbol" w:hAnsi="OpenSymbol" w:cs="OpenSymbol"/>
        <w:b/>
        <w:bCs/>
      </w:rPr>
    </w:lvl>
    <w:lvl w:ilvl="2">
      <w:start w:val="1"/>
      <w:numFmt w:val="bullet"/>
      <w:lvlText w:val="▪"/>
      <w:lvlJc w:val="left"/>
      <w:pPr>
        <w:tabs>
          <w:tab w:val="num" w:pos="1157"/>
        </w:tabs>
        <w:ind w:left="1157" w:hanging="360"/>
      </w:pPr>
      <w:rPr>
        <w:rFonts w:ascii="OpenSymbol" w:hAnsi="OpenSymbol" w:cs="OpenSymbol"/>
        <w:b/>
        <w:bCs/>
      </w:rPr>
    </w:lvl>
    <w:lvl w:ilvl="3">
      <w:start w:val="1"/>
      <w:numFmt w:val="bullet"/>
      <w:lvlText w:val=""/>
      <w:lvlJc w:val="left"/>
      <w:pPr>
        <w:tabs>
          <w:tab w:val="num" w:pos="1517"/>
        </w:tabs>
        <w:ind w:left="1517" w:hanging="360"/>
      </w:pPr>
      <w:rPr>
        <w:rFonts w:ascii="Symbol" w:hAnsi="Symbol" w:cs="Symbol"/>
        <w:b/>
        <w:bCs/>
      </w:rPr>
    </w:lvl>
    <w:lvl w:ilvl="4">
      <w:start w:val="1"/>
      <w:numFmt w:val="bullet"/>
      <w:lvlText w:val="◦"/>
      <w:lvlJc w:val="left"/>
      <w:pPr>
        <w:tabs>
          <w:tab w:val="num" w:pos="1877"/>
        </w:tabs>
        <w:ind w:left="1877" w:hanging="360"/>
      </w:pPr>
      <w:rPr>
        <w:rFonts w:ascii="OpenSymbol" w:hAnsi="OpenSymbol" w:cs="OpenSymbol"/>
        <w:b/>
        <w:bCs/>
      </w:rPr>
    </w:lvl>
    <w:lvl w:ilvl="5">
      <w:start w:val="1"/>
      <w:numFmt w:val="bullet"/>
      <w:lvlText w:val="▪"/>
      <w:lvlJc w:val="left"/>
      <w:pPr>
        <w:tabs>
          <w:tab w:val="num" w:pos="2237"/>
        </w:tabs>
        <w:ind w:left="2237" w:hanging="360"/>
      </w:pPr>
      <w:rPr>
        <w:rFonts w:ascii="OpenSymbol" w:hAnsi="OpenSymbol" w:cs="OpenSymbol"/>
        <w:b/>
        <w:bCs/>
      </w:rPr>
    </w:lvl>
    <w:lvl w:ilvl="6">
      <w:start w:val="1"/>
      <w:numFmt w:val="bullet"/>
      <w:lvlText w:val=""/>
      <w:lvlJc w:val="left"/>
      <w:pPr>
        <w:tabs>
          <w:tab w:val="num" w:pos="2597"/>
        </w:tabs>
        <w:ind w:left="2597" w:hanging="360"/>
      </w:pPr>
      <w:rPr>
        <w:rFonts w:ascii="Symbol" w:hAnsi="Symbol" w:cs="Symbol"/>
        <w:b/>
        <w:bCs/>
      </w:rPr>
    </w:lvl>
    <w:lvl w:ilvl="7">
      <w:start w:val="1"/>
      <w:numFmt w:val="bullet"/>
      <w:lvlText w:val="◦"/>
      <w:lvlJc w:val="left"/>
      <w:pPr>
        <w:tabs>
          <w:tab w:val="num" w:pos="2957"/>
        </w:tabs>
        <w:ind w:left="2957" w:hanging="360"/>
      </w:pPr>
      <w:rPr>
        <w:rFonts w:ascii="OpenSymbol" w:hAnsi="OpenSymbol" w:cs="OpenSymbol"/>
        <w:b/>
        <w:bCs/>
      </w:rPr>
    </w:lvl>
    <w:lvl w:ilvl="8">
      <w:start w:val="1"/>
      <w:numFmt w:val="bullet"/>
      <w:lvlText w:val="▪"/>
      <w:lvlJc w:val="left"/>
      <w:pPr>
        <w:tabs>
          <w:tab w:val="num" w:pos="3317"/>
        </w:tabs>
        <w:ind w:left="3317" w:hanging="360"/>
      </w:pPr>
      <w:rPr>
        <w:rFonts w:ascii="OpenSymbol" w:hAnsi="OpenSymbol" w:cs="OpenSymbol"/>
        <w:b/>
        <w:bCs/>
      </w:rPr>
    </w:lvl>
  </w:abstractNum>
  <w:abstractNum w:abstractNumId="7" w15:restartNumberingAfterBreak="0">
    <w:nsid w:val="00000014"/>
    <w:multiLevelType w:val="multilevel"/>
    <w:tmpl w:val="00000014"/>
    <w:name w:val="WW8Num20"/>
    <w:lvl w:ilvl="0">
      <w:start w:val="1"/>
      <w:numFmt w:val="bullet"/>
      <w:lvlText w:val=""/>
      <w:lvlJc w:val="left"/>
      <w:pPr>
        <w:tabs>
          <w:tab w:val="num" w:pos="564"/>
        </w:tabs>
        <w:ind w:left="564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924"/>
        </w:tabs>
        <w:ind w:left="924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284"/>
        </w:tabs>
        <w:ind w:left="1284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644"/>
        </w:tabs>
        <w:ind w:left="1644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004"/>
        </w:tabs>
        <w:ind w:left="2004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364"/>
        </w:tabs>
        <w:ind w:left="2364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724"/>
        </w:tabs>
        <w:ind w:left="2724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084"/>
        </w:tabs>
        <w:ind w:left="3084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444"/>
        </w:tabs>
        <w:ind w:left="3444" w:hanging="360"/>
      </w:pPr>
      <w:rPr>
        <w:rFonts w:ascii="OpenSymbol" w:hAnsi="OpenSymbol" w:cs="OpenSymbol"/>
      </w:rPr>
    </w:lvl>
  </w:abstractNum>
  <w:abstractNum w:abstractNumId="8" w15:restartNumberingAfterBreak="0">
    <w:nsid w:val="00000015"/>
    <w:multiLevelType w:val="multilevel"/>
    <w:tmpl w:val="00000015"/>
    <w:name w:val="WW8Num2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9" w15:restartNumberingAfterBreak="0">
    <w:nsid w:val="00000016"/>
    <w:multiLevelType w:val="multilevel"/>
    <w:tmpl w:val="00000016"/>
    <w:name w:val="WW8Num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0" w15:restartNumberingAfterBreak="0">
    <w:nsid w:val="00000017"/>
    <w:multiLevelType w:val="multilevel"/>
    <w:tmpl w:val="00000017"/>
    <w:name w:val="WW8Num2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1" w15:restartNumberingAfterBreak="0">
    <w:nsid w:val="00000018"/>
    <w:multiLevelType w:val="multilevel"/>
    <w:tmpl w:val="00000018"/>
    <w:name w:val="WW8Num2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800"/>
        </w:tabs>
        <w:ind w:left="180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960"/>
        </w:tabs>
        <w:ind w:left="3960" w:hanging="360"/>
      </w:pPr>
      <w:rPr>
        <w:rFonts w:ascii="OpenSymbol" w:hAnsi="OpenSymbol" w:cs="OpenSymbol"/>
      </w:rPr>
    </w:lvl>
  </w:abstractNum>
  <w:abstractNum w:abstractNumId="12" w15:restartNumberingAfterBreak="0">
    <w:nsid w:val="00000019"/>
    <w:multiLevelType w:val="multilevel"/>
    <w:tmpl w:val="00000019"/>
    <w:name w:val="WW8Num2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3" w15:restartNumberingAfterBreak="0">
    <w:nsid w:val="0000001B"/>
    <w:multiLevelType w:val="multilevel"/>
    <w:tmpl w:val="0000001B"/>
    <w:name w:val="WW8Num27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/>
      </w:rPr>
    </w:lvl>
  </w:abstractNum>
  <w:abstractNum w:abstractNumId="14" w15:restartNumberingAfterBreak="0">
    <w:nsid w:val="00000020"/>
    <w:multiLevelType w:val="multilevel"/>
    <w:tmpl w:val="00000020"/>
    <w:name w:val="WW8Num32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/>
      </w:rPr>
    </w:lvl>
  </w:abstractNum>
  <w:abstractNum w:abstractNumId="15" w15:restartNumberingAfterBreak="0">
    <w:nsid w:val="0000767D"/>
    <w:multiLevelType w:val="hybridMultilevel"/>
    <w:tmpl w:val="17BE2EEA"/>
    <w:lvl w:ilvl="0" w:tplc="2626DA8C">
      <w:start w:val="1"/>
      <w:numFmt w:val="bullet"/>
      <w:lvlText w:val="и"/>
      <w:lvlJc w:val="left"/>
    </w:lvl>
    <w:lvl w:ilvl="1" w:tplc="C3A28F08">
      <w:start w:val="1"/>
      <w:numFmt w:val="bullet"/>
      <w:lvlText w:val="В"/>
      <w:lvlJc w:val="left"/>
    </w:lvl>
    <w:lvl w:ilvl="2" w:tplc="91260370">
      <w:start w:val="1"/>
      <w:numFmt w:val="bullet"/>
      <w:lvlText w:val="В"/>
      <w:lvlJc w:val="left"/>
    </w:lvl>
    <w:lvl w:ilvl="3" w:tplc="3E8ABBE2">
      <w:numFmt w:val="decimal"/>
      <w:lvlText w:val=""/>
      <w:lvlJc w:val="left"/>
    </w:lvl>
    <w:lvl w:ilvl="4" w:tplc="6B806862">
      <w:numFmt w:val="decimal"/>
      <w:lvlText w:val=""/>
      <w:lvlJc w:val="left"/>
    </w:lvl>
    <w:lvl w:ilvl="5" w:tplc="D3E6AC50">
      <w:numFmt w:val="decimal"/>
      <w:lvlText w:val=""/>
      <w:lvlJc w:val="left"/>
    </w:lvl>
    <w:lvl w:ilvl="6" w:tplc="E8AE1998">
      <w:numFmt w:val="decimal"/>
      <w:lvlText w:val=""/>
      <w:lvlJc w:val="left"/>
    </w:lvl>
    <w:lvl w:ilvl="7" w:tplc="608AE7FA">
      <w:numFmt w:val="decimal"/>
      <w:lvlText w:val=""/>
      <w:lvlJc w:val="left"/>
    </w:lvl>
    <w:lvl w:ilvl="8" w:tplc="EFA6763C">
      <w:numFmt w:val="decimal"/>
      <w:lvlText w:val=""/>
      <w:lvlJc w:val="left"/>
    </w:lvl>
  </w:abstractNum>
  <w:abstractNum w:abstractNumId="16" w15:restartNumberingAfterBreak="0">
    <w:nsid w:val="043F09E5"/>
    <w:multiLevelType w:val="multilevel"/>
    <w:tmpl w:val="9AE0FF12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7" w15:restartNumberingAfterBreak="0">
    <w:nsid w:val="04E21270"/>
    <w:multiLevelType w:val="hybridMultilevel"/>
    <w:tmpl w:val="F206517C"/>
    <w:lvl w:ilvl="0" w:tplc="7754552C">
      <w:start w:val="1"/>
      <w:numFmt w:val="bullet"/>
      <w:lvlText w:val="•"/>
      <w:lvlJc w:val="left"/>
      <w:pPr>
        <w:ind w:left="4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4FC5826">
      <w:start w:val="1"/>
      <w:numFmt w:val="bullet"/>
      <w:lvlText w:val="o"/>
      <w:lvlJc w:val="left"/>
      <w:pPr>
        <w:ind w:left="119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19EAF4C">
      <w:start w:val="1"/>
      <w:numFmt w:val="bullet"/>
      <w:lvlText w:val="▪"/>
      <w:lvlJc w:val="left"/>
      <w:pPr>
        <w:ind w:left="19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910E0FE">
      <w:start w:val="1"/>
      <w:numFmt w:val="bullet"/>
      <w:lvlText w:val="•"/>
      <w:lvlJc w:val="left"/>
      <w:pPr>
        <w:ind w:left="26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F62551E">
      <w:start w:val="1"/>
      <w:numFmt w:val="bullet"/>
      <w:lvlText w:val="o"/>
      <w:lvlJc w:val="left"/>
      <w:pPr>
        <w:ind w:left="335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66A77D6">
      <w:start w:val="1"/>
      <w:numFmt w:val="bullet"/>
      <w:lvlText w:val="▪"/>
      <w:lvlJc w:val="left"/>
      <w:pPr>
        <w:ind w:left="407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54680A4">
      <w:start w:val="1"/>
      <w:numFmt w:val="bullet"/>
      <w:lvlText w:val="•"/>
      <w:lvlJc w:val="left"/>
      <w:pPr>
        <w:ind w:left="47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304C798">
      <w:start w:val="1"/>
      <w:numFmt w:val="bullet"/>
      <w:lvlText w:val="o"/>
      <w:lvlJc w:val="left"/>
      <w:pPr>
        <w:ind w:left="55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CAA429A">
      <w:start w:val="1"/>
      <w:numFmt w:val="bullet"/>
      <w:lvlText w:val="▪"/>
      <w:lvlJc w:val="left"/>
      <w:pPr>
        <w:ind w:left="623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04FD1173"/>
    <w:multiLevelType w:val="multilevel"/>
    <w:tmpl w:val="474C8E40"/>
    <w:lvl w:ilvl="0">
      <w:start w:val="1"/>
      <w:numFmt w:val="bullet"/>
      <w:lvlText w:val=""/>
      <w:lvlJc w:val="left"/>
      <w:pPr>
        <w:tabs>
          <w:tab w:val="num" w:pos="437"/>
        </w:tabs>
        <w:ind w:left="437" w:hanging="360"/>
      </w:pPr>
      <w:rPr>
        <w:rFonts w:ascii="Symbol" w:hAnsi="Symbol" w:cs="Symbol" w:hint="default"/>
        <w:b/>
        <w:bCs/>
      </w:rPr>
    </w:lvl>
    <w:lvl w:ilvl="1">
      <w:start w:val="1"/>
      <w:numFmt w:val="bullet"/>
      <w:lvlText w:val="◦"/>
      <w:lvlJc w:val="left"/>
      <w:pPr>
        <w:tabs>
          <w:tab w:val="num" w:pos="797"/>
        </w:tabs>
        <w:ind w:left="797" w:hanging="360"/>
      </w:pPr>
      <w:rPr>
        <w:rFonts w:ascii="OpenSymbol" w:hAnsi="OpenSymbol" w:cs="OpenSymbol" w:hint="default"/>
        <w:b/>
        <w:bCs/>
      </w:rPr>
    </w:lvl>
    <w:lvl w:ilvl="2">
      <w:start w:val="1"/>
      <w:numFmt w:val="bullet"/>
      <w:lvlText w:val="▪"/>
      <w:lvlJc w:val="left"/>
      <w:pPr>
        <w:tabs>
          <w:tab w:val="num" w:pos="1157"/>
        </w:tabs>
        <w:ind w:left="1157" w:hanging="360"/>
      </w:pPr>
      <w:rPr>
        <w:rFonts w:ascii="OpenSymbol" w:hAnsi="OpenSymbol" w:cs="OpenSymbol" w:hint="default"/>
        <w:b/>
        <w:bCs/>
      </w:rPr>
    </w:lvl>
    <w:lvl w:ilvl="3">
      <w:start w:val="1"/>
      <w:numFmt w:val="bullet"/>
      <w:lvlText w:val=""/>
      <w:lvlJc w:val="left"/>
      <w:pPr>
        <w:tabs>
          <w:tab w:val="num" w:pos="1517"/>
        </w:tabs>
        <w:ind w:left="1517" w:hanging="360"/>
      </w:pPr>
      <w:rPr>
        <w:rFonts w:ascii="Symbol" w:hAnsi="Symbol" w:cs="Symbol" w:hint="default"/>
        <w:b/>
        <w:bCs/>
      </w:rPr>
    </w:lvl>
    <w:lvl w:ilvl="4">
      <w:start w:val="1"/>
      <w:numFmt w:val="bullet"/>
      <w:lvlText w:val="◦"/>
      <w:lvlJc w:val="left"/>
      <w:pPr>
        <w:tabs>
          <w:tab w:val="num" w:pos="1877"/>
        </w:tabs>
        <w:ind w:left="1877" w:hanging="360"/>
      </w:pPr>
      <w:rPr>
        <w:rFonts w:ascii="OpenSymbol" w:hAnsi="OpenSymbol" w:cs="OpenSymbol" w:hint="default"/>
        <w:b/>
        <w:bCs/>
      </w:rPr>
    </w:lvl>
    <w:lvl w:ilvl="5">
      <w:start w:val="1"/>
      <w:numFmt w:val="bullet"/>
      <w:lvlText w:val="▪"/>
      <w:lvlJc w:val="left"/>
      <w:pPr>
        <w:tabs>
          <w:tab w:val="num" w:pos="2237"/>
        </w:tabs>
        <w:ind w:left="2237" w:hanging="360"/>
      </w:pPr>
      <w:rPr>
        <w:rFonts w:ascii="OpenSymbol" w:hAnsi="OpenSymbol" w:cs="OpenSymbol" w:hint="default"/>
        <w:b/>
        <w:bCs/>
      </w:rPr>
    </w:lvl>
    <w:lvl w:ilvl="6">
      <w:start w:val="1"/>
      <w:numFmt w:val="bullet"/>
      <w:lvlText w:val=""/>
      <w:lvlJc w:val="left"/>
      <w:pPr>
        <w:tabs>
          <w:tab w:val="num" w:pos="2597"/>
        </w:tabs>
        <w:ind w:left="2597" w:hanging="360"/>
      </w:pPr>
      <w:rPr>
        <w:rFonts w:ascii="Symbol" w:hAnsi="Symbol" w:cs="Symbol" w:hint="default"/>
        <w:b/>
        <w:bCs/>
      </w:rPr>
    </w:lvl>
    <w:lvl w:ilvl="7">
      <w:start w:val="1"/>
      <w:numFmt w:val="bullet"/>
      <w:lvlText w:val="◦"/>
      <w:lvlJc w:val="left"/>
      <w:pPr>
        <w:tabs>
          <w:tab w:val="num" w:pos="2957"/>
        </w:tabs>
        <w:ind w:left="2957" w:hanging="360"/>
      </w:pPr>
      <w:rPr>
        <w:rFonts w:ascii="OpenSymbol" w:hAnsi="OpenSymbol" w:cs="OpenSymbol" w:hint="default"/>
        <w:b/>
        <w:bCs/>
      </w:rPr>
    </w:lvl>
    <w:lvl w:ilvl="8">
      <w:start w:val="1"/>
      <w:numFmt w:val="bullet"/>
      <w:lvlText w:val="▪"/>
      <w:lvlJc w:val="left"/>
      <w:pPr>
        <w:tabs>
          <w:tab w:val="num" w:pos="3317"/>
        </w:tabs>
        <w:ind w:left="3317" w:hanging="360"/>
      </w:pPr>
      <w:rPr>
        <w:rFonts w:ascii="OpenSymbol" w:hAnsi="OpenSymbol" w:cs="OpenSymbol" w:hint="default"/>
        <w:b/>
        <w:bCs/>
      </w:rPr>
    </w:lvl>
  </w:abstractNum>
  <w:abstractNum w:abstractNumId="19" w15:restartNumberingAfterBreak="0">
    <w:nsid w:val="0A0A51DF"/>
    <w:multiLevelType w:val="hybridMultilevel"/>
    <w:tmpl w:val="25C6705E"/>
    <w:lvl w:ilvl="0" w:tplc="40D6BE1E">
      <w:numFmt w:val="bullet"/>
      <w:lvlText w:val=""/>
      <w:lvlJc w:val="left"/>
      <w:pPr>
        <w:ind w:left="692" w:hanging="721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1B34F338">
      <w:numFmt w:val="bullet"/>
      <w:lvlText w:val="-"/>
      <w:lvlJc w:val="left"/>
      <w:pPr>
        <w:ind w:left="692" w:hanging="72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31282C5A">
      <w:numFmt w:val="bullet"/>
      <w:lvlText w:val="•"/>
      <w:lvlJc w:val="left"/>
      <w:pPr>
        <w:ind w:left="2701" w:hanging="720"/>
      </w:pPr>
      <w:rPr>
        <w:rFonts w:hint="default"/>
        <w:lang w:val="ru-RU" w:eastAsia="en-US" w:bidi="ar-SA"/>
      </w:rPr>
    </w:lvl>
    <w:lvl w:ilvl="3" w:tplc="BDE0E5F0">
      <w:numFmt w:val="bullet"/>
      <w:lvlText w:val="•"/>
      <w:lvlJc w:val="left"/>
      <w:pPr>
        <w:ind w:left="3701" w:hanging="720"/>
      </w:pPr>
      <w:rPr>
        <w:rFonts w:hint="default"/>
        <w:lang w:val="ru-RU" w:eastAsia="en-US" w:bidi="ar-SA"/>
      </w:rPr>
    </w:lvl>
    <w:lvl w:ilvl="4" w:tplc="CB90017A">
      <w:numFmt w:val="bullet"/>
      <w:lvlText w:val="•"/>
      <w:lvlJc w:val="left"/>
      <w:pPr>
        <w:ind w:left="4702" w:hanging="720"/>
      </w:pPr>
      <w:rPr>
        <w:rFonts w:hint="default"/>
        <w:lang w:val="ru-RU" w:eastAsia="en-US" w:bidi="ar-SA"/>
      </w:rPr>
    </w:lvl>
    <w:lvl w:ilvl="5" w:tplc="181085FA">
      <w:numFmt w:val="bullet"/>
      <w:lvlText w:val="•"/>
      <w:lvlJc w:val="left"/>
      <w:pPr>
        <w:ind w:left="5703" w:hanging="720"/>
      </w:pPr>
      <w:rPr>
        <w:rFonts w:hint="default"/>
        <w:lang w:val="ru-RU" w:eastAsia="en-US" w:bidi="ar-SA"/>
      </w:rPr>
    </w:lvl>
    <w:lvl w:ilvl="6" w:tplc="6C14D164">
      <w:numFmt w:val="bullet"/>
      <w:lvlText w:val="•"/>
      <w:lvlJc w:val="left"/>
      <w:pPr>
        <w:ind w:left="6703" w:hanging="720"/>
      </w:pPr>
      <w:rPr>
        <w:rFonts w:hint="default"/>
        <w:lang w:val="ru-RU" w:eastAsia="en-US" w:bidi="ar-SA"/>
      </w:rPr>
    </w:lvl>
    <w:lvl w:ilvl="7" w:tplc="74487A38">
      <w:numFmt w:val="bullet"/>
      <w:lvlText w:val="•"/>
      <w:lvlJc w:val="left"/>
      <w:pPr>
        <w:ind w:left="7704" w:hanging="720"/>
      </w:pPr>
      <w:rPr>
        <w:rFonts w:hint="default"/>
        <w:lang w:val="ru-RU" w:eastAsia="en-US" w:bidi="ar-SA"/>
      </w:rPr>
    </w:lvl>
    <w:lvl w:ilvl="8" w:tplc="5762A3AA">
      <w:numFmt w:val="bullet"/>
      <w:lvlText w:val="•"/>
      <w:lvlJc w:val="left"/>
      <w:pPr>
        <w:ind w:left="8705" w:hanging="720"/>
      </w:pPr>
      <w:rPr>
        <w:rFonts w:hint="default"/>
        <w:lang w:val="ru-RU" w:eastAsia="en-US" w:bidi="ar-SA"/>
      </w:rPr>
    </w:lvl>
  </w:abstractNum>
  <w:abstractNum w:abstractNumId="20" w15:restartNumberingAfterBreak="0">
    <w:nsid w:val="0AA210FC"/>
    <w:multiLevelType w:val="hybridMultilevel"/>
    <w:tmpl w:val="99664F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3A2648A"/>
    <w:multiLevelType w:val="hybridMultilevel"/>
    <w:tmpl w:val="B4324E60"/>
    <w:lvl w:ilvl="0" w:tplc="43569484">
      <w:start w:val="1"/>
      <w:numFmt w:val="bullet"/>
      <w:lvlText w:val="•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87CD47A">
      <w:start w:val="1"/>
      <w:numFmt w:val="bullet"/>
      <w:lvlText w:val="o"/>
      <w:lvlJc w:val="left"/>
      <w:pPr>
        <w:ind w:left="1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35A4388">
      <w:start w:val="1"/>
      <w:numFmt w:val="bullet"/>
      <w:lvlText w:val="▪"/>
      <w:lvlJc w:val="left"/>
      <w:pPr>
        <w:ind w:left="1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D2C4E2E">
      <w:start w:val="1"/>
      <w:numFmt w:val="bullet"/>
      <w:lvlText w:val="•"/>
      <w:lvlJc w:val="left"/>
      <w:pPr>
        <w:ind w:left="2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29E7316">
      <w:start w:val="1"/>
      <w:numFmt w:val="bullet"/>
      <w:lvlText w:val="o"/>
      <w:lvlJc w:val="left"/>
      <w:pPr>
        <w:ind w:left="3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764822C">
      <w:start w:val="1"/>
      <w:numFmt w:val="bullet"/>
      <w:lvlText w:val="▪"/>
      <w:lvlJc w:val="left"/>
      <w:pPr>
        <w:ind w:left="4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66CD996">
      <w:start w:val="1"/>
      <w:numFmt w:val="bullet"/>
      <w:lvlText w:val="•"/>
      <w:lvlJc w:val="left"/>
      <w:pPr>
        <w:ind w:left="4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C1CC38C">
      <w:start w:val="1"/>
      <w:numFmt w:val="bullet"/>
      <w:lvlText w:val="o"/>
      <w:lvlJc w:val="left"/>
      <w:pPr>
        <w:ind w:left="5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CCED6B6">
      <w:start w:val="1"/>
      <w:numFmt w:val="bullet"/>
      <w:lvlText w:val="▪"/>
      <w:lvlJc w:val="left"/>
      <w:pPr>
        <w:ind w:left="6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160C72E2"/>
    <w:multiLevelType w:val="hybridMultilevel"/>
    <w:tmpl w:val="3850D536"/>
    <w:lvl w:ilvl="0" w:tplc="219E0A46">
      <w:numFmt w:val="bullet"/>
      <w:lvlText w:val="-"/>
      <w:lvlJc w:val="left"/>
      <w:pPr>
        <w:ind w:left="692" w:hanging="72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2684F40">
      <w:numFmt w:val="bullet"/>
      <w:lvlText w:val=""/>
      <w:lvlJc w:val="left"/>
      <w:pPr>
        <w:ind w:left="692" w:hanging="72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B79A3BCC">
      <w:numFmt w:val="bullet"/>
      <w:lvlText w:val="•"/>
      <w:lvlJc w:val="left"/>
      <w:pPr>
        <w:ind w:left="2701" w:hanging="720"/>
      </w:pPr>
      <w:rPr>
        <w:rFonts w:hint="default"/>
        <w:lang w:val="ru-RU" w:eastAsia="en-US" w:bidi="ar-SA"/>
      </w:rPr>
    </w:lvl>
    <w:lvl w:ilvl="3" w:tplc="5058A95C">
      <w:numFmt w:val="bullet"/>
      <w:lvlText w:val="•"/>
      <w:lvlJc w:val="left"/>
      <w:pPr>
        <w:ind w:left="3701" w:hanging="720"/>
      </w:pPr>
      <w:rPr>
        <w:rFonts w:hint="default"/>
        <w:lang w:val="ru-RU" w:eastAsia="en-US" w:bidi="ar-SA"/>
      </w:rPr>
    </w:lvl>
    <w:lvl w:ilvl="4" w:tplc="C8CAA5BE">
      <w:numFmt w:val="bullet"/>
      <w:lvlText w:val="•"/>
      <w:lvlJc w:val="left"/>
      <w:pPr>
        <w:ind w:left="4702" w:hanging="720"/>
      </w:pPr>
      <w:rPr>
        <w:rFonts w:hint="default"/>
        <w:lang w:val="ru-RU" w:eastAsia="en-US" w:bidi="ar-SA"/>
      </w:rPr>
    </w:lvl>
    <w:lvl w:ilvl="5" w:tplc="0A469ECC">
      <w:numFmt w:val="bullet"/>
      <w:lvlText w:val="•"/>
      <w:lvlJc w:val="left"/>
      <w:pPr>
        <w:ind w:left="5703" w:hanging="720"/>
      </w:pPr>
      <w:rPr>
        <w:rFonts w:hint="default"/>
        <w:lang w:val="ru-RU" w:eastAsia="en-US" w:bidi="ar-SA"/>
      </w:rPr>
    </w:lvl>
    <w:lvl w:ilvl="6" w:tplc="6714E934">
      <w:numFmt w:val="bullet"/>
      <w:lvlText w:val="•"/>
      <w:lvlJc w:val="left"/>
      <w:pPr>
        <w:ind w:left="6703" w:hanging="720"/>
      </w:pPr>
      <w:rPr>
        <w:rFonts w:hint="default"/>
        <w:lang w:val="ru-RU" w:eastAsia="en-US" w:bidi="ar-SA"/>
      </w:rPr>
    </w:lvl>
    <w:lvl w:ilvl="7" w:tplc="F8CC3070">
      <w:numFmt w:val="bullet"/>
      <w:lvlText w:val="•"/>
      <w:lvlJc w:val="left"/>
      <w:pPr>
        <w:ind w:left="7704" w:hanging="720"/>
      </w:pPr>
      <w:rPr>
        <w:rFonts w:hint="default"/>
        <w:lang w:val="ru-RU" w:eastAsia="en-US" w:bidi="ar-SA"/>
      </w:rPr>
    </w:lvl>
    <w:lvl w:ilvl="8" w:tplc="8A4E6832">
      <w:numFmt w:val="bullet"/>
      <w:lvlText w:val="•"/>
      <w:lvlJc w:val="left"/>
      <w:pPr>
        <w:ind w:left="8705" w:hanging="720"/>
      </w:pPr>
      <w:rPr>
        <w:rFonts w:hint="default"/>
        <w:lang w:val="ru-RU" w:eastAsia="en-US" w:bidi="ar-SA"/>
      </w:rPr>
    </w:lvl>
  </w:abstractNum>
  <w:abstractNum w:abstractNumId="23" w15:restartNumberingAfterBreak="0">
    <w:nsid w:val="1C8B3DF8"/>
    <w:multiLevelType w:val="hybridMultilevel"/>
    <w:tmpl w:val="02689220"/>
    <w:lvl w:ilvl="0" w:tplc="684456CE">
      <w:start w:val="1"/>
      <w:numFmt w:val="bullet"/>
      <w:lvlText w:val="•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6CEA674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25AD36E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32675E8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8186244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F643D34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1DA9EC4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D143AB6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1EAE95C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23FD4F90"/>
    <w:multiLevelType w:val="hybridMultilevel"/>
    <w:tmpl w:val="1462355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4115DFD"/>
    <w:multiLevelType w:val="hybridMultilevel"/>
    <w:tmpl w:val="F56833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57B084D"/>
    <w:multiLevelType w:val="hybridMultilevel"/>
    <w:tmpl w:val="621EA42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6210BA0"/>
    <w:multiLevelType w:val="hybridMultilevel"/>
    <w:tmpl w:val="3BA0E2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AAD634A"/>
    <w:multiLevelType w:val="hybridMultilevel"/>
    <w:tmpl w:val="C0FC1162"/>
    <w:lvl w:ilvl="0" w:tplc="33E8B632">
      <w:start w:val="1"/>
      <w:numFmt w:val="bullet"/>
      <w:lvlText w:val="•"/>
      <w:lvlJc w:val="left"/>
      <w:pPr>
        <w:ind w:left="1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780B488">
      <w:start w:val="1"/>
      <w:numFmt w:val="bullet"/>
      <w:lvlText w:val="o"/>
      <w:lvlJc w:val="left"/>
      <w:pPr>
        <w:ind w:left="1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55E5842">
      <w:start w:val="1"/>
      <w:numFmt w:val="bullet"/>
      <w:lvlText w:val="▪"/>
      <w:lvlJc w:val="left"/>
      <w:pPr>
        <w:ind w:left="1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E706164">
      <w:start w:val="1"/>
      <w:numFmt w:val="bullet"/>
      <w:lvlText w:val="•"/>
      <w:lvlJc w:val="left"/>
      <w:pPr>
        <w:ind w:left="2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2223708">
      <w:start w:val="1"/>
      <w:numFmt w:val="bullet"/>
      <w:lvlText w:val="o"/>
      <w:lvlJc w:val="left"/>
      <w:pPr>
        <w:ind w:left="3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9743CB4">
      <w:start w:val="1"/>
      <w:numFmt w:val="bullet"/>
      <w:lvlText w:val="▪"/>
      <w:lvlJc w:val="left"/>
      <w:pPr>
        <w:ind w:left="4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9B8671A">
      <w:start w:val="1"/>
      <w:numFmt w:val="bullet"/>
      <w:lvlText w:val="•"/>
      <w:lvlJc w:val="left"/>
      <w:pPr>
        <w:ind w:left="4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F4445E6">
      <w:start w:val="1"/>
      <w:numFmt w:val="bullet"/>
      <w:lvlText w:val="o"/>
      <w:lvlJc w:val="left"/>
      <w:pPr>
        <w:ind w:left="5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FA2A1C8">
      <w:start w:val="1"/>
      <w:numFmt w:val="bullet"/>
      <w:lvlText w:val="▪"/>
      <w:lvlJc w:val="left"/>
      <w:pPr>
        <w:ind w:left="6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2F0E683D"/>
    <w:multiLevelType w:val="hybridMultilevel"/>
    <w:tmpl w:val="6C9042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2FD70F55"/>
    <w:multiLevelType w:val="multilevel"/>
    <w:tmpl w:val="BF500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/>
        <w:bCs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b/>
        <w:bCs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b/>
        <w:bCs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b/>
        <w:bCs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b/>
        <w:bCs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b/>
        <w:bCs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b/>
        <w:bCs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b/>
        <w:bCs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b/>
        <w:bCs/>
      </w:rPr>
    </w:lvl>
  </w:abstractNum>
  <w:abstractNum w:abstractNumId="31" w15:restartNumberingAfterBreak="0">
    <w:nsid w:val="31903156"/>
    <w:multiLevelType w:val="hybridMultilevel"/>
    <w:tmpl w:val="BBC04EE8"/>
    <w:lvl w:ilvl="0" w:tplc="8364F6EE">
      <w:start w:val="1"/>
      <w:numFmt w:val="decimal"/>
      <w:lvlText w:val="%1."/>
      <w:lvlJc w:val="left"/>
      <w:pPr>
        <w:ind w:left="720" w:hanging="360"/>
      </w:pPr>
      <w:rPr>
        <w:rFonts w:ascii="Bookman Old Style" w:eastAsia="SimSun" w:hAnsi="Bookman Old Style" w:cs="Mang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4B42E6A"/>
    <w:multiLevelType w:val="hybridMultilevel"/>
    <w:tmpl w:val="943E7F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5095809"/>
    <w:multiLevelType w:val="hybridMultilevel"/>
    <w:tmpl w:val="4B44CB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9E55484"/>
    <w:multiLevelType w:val="multilevel"/>
    <w:tmpl w:val="4B86D678"/>
    <w:lvl w:ilvl="0">
      <w:start w:val="1"/>
      <w:numFmt w:val="bullet"/>
      <w:lvlText w:val=""/>
      <w:lvlJc w:val="left"/>
      <w:pPr>
        <w:tabs>
          <w:tab w:val="num" w:pos="437"/>
        </w:tabs>
        <w:ind w:left="437" w:hanging="360"/>
      </w:pPr>
      <w:rPr>
        <w:rFonts w:ascii="Symbol" w:hAnsi="Symbol" w:cs="Symbol" w:hint="default"/>
        <w:b/>
        <w:bCs/>
      </w:rPr>
    </w:lvl>
    <w:lvl w:ilvl="1">
      <w:start w:val="1"/>
      <w:numFmt w:val="bullet"/>
      <w:lvlText w:val="◦"/>
      <w:lvlJc w:val="left"/>
      <w:pPr>
        <w:tabs>
          <w:tab w:val="num" w:pos="797"/>
        </w:tabs>
        <w:ind w:left="797" w:hanging="360"/>
      </w:pPr>
      <w:rPr>
        <w:rFonts w:ascii="OpenSymbol" w:hAnsi="OpenSymbol" w:cs="OpenSymbol" w:hint="default"/>
        <w:b/>
        <w:bCs/>
      </w:rPr>
    </w:lvl>
    <w:lvl w:ilvl="2">
      <w:start w:val="1"/>
      <w:numFmt w:val="bullet"/>
      <w:lvlText w:val="▪"/>
      <w:lvlJc w:val="left"/>
      <w:pPr>
        <w:tabs>
          <w:tab w:val="num" w:pos="1157"/>
        </w:tabs>
        <w:ind w:left="1157" w:hanging="360"/>
      </w:pPr>
      <w:rPr>
        <w:rFonts w:ascii="OpenSymbol" w:hAnsi="OpenSymbol" w:cs="OpenSymbol" w:hint="default"/>
        <w:b/>
        <w:bCs/>
      </w:rPr>
    </w:lvl>
    <w:lvl w:ilvl="3">
      <w:start w:val="1"/>
      <w:numFmt w:val="bullet"/>
      <w:lvlText w:val=""/>
      <w:lvlJc w:val="left"/>
      <w:pPr>
        <w:tabs>
          <w:tab w:val="num" w:pos="1517"/>
        </w:tabs>
        <w:ind w:left="1517" w:hanging="360"/>
      </w:pPr>
      <w:rPr>
        <w:rFonts w:ascii="Symbol" w:hAnsi="Symbol" w:cs="Symbol" w:hint="default"/>
        <w:b/>
        <w:bCs/>
      </w:rPr>
    </w:lvl>
    <w:lvl w:ilvl="4">
      <w:start w:val="1"/>
      <w:numFmt w:val="bullet"/>
      <w:lvlText w:val="◦"/>
      <w:lvlJc w:val="left"/>
      <w:pPr>
        <w:tabs>
          <w:tab w:val="num" w:pos="1877"/>
        </w:tabs>
        <w:ind w:left="1877" w:hanging="360"/>
      </w:pPr>
      <w:rPr>
        <w:rFonts w:ascii="OpenSymbol" w:hAnsi="OpenSymbol" w:cs="OpenSymbol" w:hint="default"/>
        <w:b/>
        <w:bCs/>
      </w:rPr>
    </w:lvl>
    <w:lvl w:ilvl="5">
      <w:start w:val="1"/>
      <w:numFmt w:val="bullet"/>
      <w:lvlText w:val="▪"/>
      <w:lvlJc w:val="left"/>
      <w:pPr>
        <w:tabs>
          <w:tab w:val="num" w:pos="2237"/>
        </w:tabs>
        <w:ind w:left="2237" w:hanging="360"/>
      </w:pPr>
      <w:rPr>
        <w:rFonts w:ascii="OpenSymbol" w:hAnsi="OpenSymbol" w:cs="OpenSymbol" w:hint="default"/>
        <w:b/>
        <w:bCs/>
      </w:rPr>
    </w:lvl>
    <w:lvl w:ilvl="6">
      <w:start w:val="1"/>
      <w:numFmt w:val="bullet"/>
      <w:lvlText w:val=""/>
      <w:lvlJc w:val="left"/>
      <w:pPr>
        <w:tabs>
          <w:tab w:val="num" w:pos="2597"/>
        </w:tabs>
        <w:ind w:left="2597" w:hanging="360"/>
      </w:pPr>
      <w:rPr>
        <w:rFonts w:ascii="Symbol" w:hAnsi="Symbol" w:cs="Symbol" w:hint="default"/>
        <w:b/>
        <w:bCs/>
      </w:rPr>
    </w:lvl>
    <w:lvl w:ilvl="7">
      <w:start w:val="1"/>
      <w:numFmt w:val="bullet"/>
      <w:lvlText w:val="◦"/>
      <w:lvlJc w:val="left"/>
      <w:pPr>
        <w:tabs>
          <w:tab w:val="num" w:pos="2957"/>
        </w:tabs>
        <w:ind w:left="2957" w:hanging="360"/>
      </w:pPr>
      <w:rPr>
        <w:rFonts w:ascii="OpenSymbol" w:hAnsi="OpenSymbol" w:cs="OpenSymbol" w:hint="default"/>
        <w:b/>
        <w:bCs/>
      </w:rPr>
    </w:lvl>
    <w:lvl w:ilvl="8">
      <w:start w:val="1"/>
      <w:numFmt w:val="bullet"/>
      <w:lvlText w:val="▪"/>
      <w:lvlJc w:val="left"/>
      <w:pPr>
        <w:tabs>
          <w:tab w:val="num" w:pos="3317"/>
        </w:tabs>
        <w:ind w:left="3317" w:hanging="360"/>
      </w:pPr>
      <w:rPr>
        <w:rFonts w:ascii="OpenSymbol" w:hAnsi="OpenSymbol" w:cs="OpenSymbol" w:hint="default"/>
        <w:b/>
        <w:bCs/>
      </w:rPr>
    </w:lvl>
  </w:abstractNum>
  <w:abstractNum w:abstractNumId="35" w15:restartNumberingAfterBreak="0">
    <w:nsid w:val="3CC626CD"/>
    <w:multiLevelType w:val="multilevel"/>
    <w:tmpl w:val="925EACCC"/>
    <w:lvl w:ilvl="0">
      <w:start w:val="1"/>
      <w:numFmt w:val="bullet"/>
      <w:lvlText w:val=""/>
      <w:lvlJc w:val="left"/>
      <w:pPr>
        <w:tabs>
          <w:tab w:val="num" w:pos="437"/>
        </w:tabs>
        <w:ind w:left="437" w:hanging="360"/>
      </w:pPr>
      <w:rPr>
        <w:rFonts w:ascii="Symbol" w:hAnsi="Symbol" w:cs="Symbol" w:hint="default"/>
        <w:b/>
        <w:bCs/>
      </w:rPr>
    </w:lvl>
    <w:lvl w:ilvl="1">
      <w:start w:val="1"/>
      <w:numFmt w:val="bullet"/>
      <w:lvlText w:val="◦"/>
      <w:lvlJc w:val="left"/>
      <w:pPr>
        <w:tabs>
          <w:tab w:val="num" w:pos="797"/>
        </w:tabs>
        <w:ind w:left="797" w:hanging="360"/>
      </w:pPr>
      <w:rPr>
        <w:rFonts w:ascii="OpenSymbol" w:hAnsi="OpenSymbol" w:cs="OpenSymbol" w:hint="default"/>
        <w:b/>
        <w:bCs/>
      </w:rPr>
    </w:lvl>
    <w:lvl w:ilvl="2">
      <w:start w:val="1"/>
      <w:numFmt w:val="bullet"/>
      <w:lvlText w:val="▪"/>
      <w:lvlJc w:val="left"/>
      <w:pPr>
        <w:tabs>
          <w:tab w:val="num" w:pos="1157"/>
        </w:tabs>
        <w:ind w:left="1157" w:hanging="360"/>
      </w:pPr>
      <w:rPr>
        <w:rFonts w:ascii="OpenSymbol" w:hAnsi="OpenSymbol" w:cs="OpenSymbol" w:hint="default"/>
        <w:b/>
        <w:bCs/>
      </w:rPr>
    </w:lvl>
    <w:lvl w:ilvl="3">
      <w:start w:val="1"/>
      <w:numFmt w:val="bullet"/>
      <w:lvlText w:val=""/>
      <w:lvlJc w:val="left"/>
      <w:pPr>
        <w:tabs>
          <w:tab w:val="num" w:pos="1517"/>
        </w:tabs>
        <w:ind w:left="1517" w:hanging="360"/>
      </w:pPr>
      <w:rPr>
        <w:rFonts w:ascii="Symbol" w:hAnsi="Symbol" w:cs="Symbol" w:hint="default"/>
        <w:b/>
        <w:bCs/>
      </w:rPr>
    </w:lvl>
    <w:lvl w:ilvl="4">
      <w:start w:val="1"/>
      <w:numFmt w:val="bullet"/>
      <w:lvlText w:val="◦"/>
      <w:lvlJc w:val="left"/>
      <w:pPr>
        <w:tabs>
          <w:tab w:val="num" w:pos="1877"/>
        </w:tabs>
        <w:ind w:left="1877" w:hanging="360"/>
      </w:pPr>
      <w:rPr>
        <w:rFonts w:ascii="OpenSymbol" w:hAnsi="OpenSymbol" w:cs="OpenSymbol" w:hint="default"/>
        <w:b/>
        <w:bCs/>
      </w:rPr>
    </w:lvl>
    <w:lvl w:ilvl="5">
      <w:start w:val="1"/>
      <w:numFmt w:val="bullet"/>
      <w:lvlText w:val="▪"/>
      <w:lvlJc w:val="left"/>
      <w:pPr>
        <w:tabs>
          <w:tab w:val="num" w:pos="2237"/>
        </w:tabs>
        <w:ind w:left="2237" w:hanging="360"/>
      </w:pPr>
      <w:rPr>
        <w:rFonts w:ascii="OpenSymbol" w:hAnsi="OpenSymbol" w:cs="OpenSymbol" w:hint="default"/>
        <w:b/>
        <w:bCs/>
      </w:rPr>
    </w:lvl>
    <w:lvl w:ilvl="6">
      <w:start w:val="1"/>
      <w:numFmt w:val="bullet"/>
      <w:lvlText w:val=""/>
      <w:lvlJc w:val="left"/>
      <w:pPr>
        <w:tabs>
          <w:tab w:val="num" w:pos="2597"/>
        </w:tabs>
        <w:ind w:left="2597" w:hanging="360"/>
      </w:pPr>
      <w:rPr>
        <w:rFonts w:ascii="Symbol" w:hAnsi="Symbol" w:cs="Symbol" w:hint="default"/>
        <w:b/>
        <w:bCs/>
      </w:rPr>
    </w:lvl>
    <w:lvl w:ilvl="7">
      <w:start w:val="1"/>
      <w:numFmt w:val="bullet"/>
      <w:lvlText w:val="◦"/>
      <w:lvlJc w:val="left"/>
      <w:pPr>
        <w:tabs>
          <w:tab w:val="num" w:pos="2957"/>
        </w:tabs>
        <w:ind w:left="2957" w:hanging="360"/>
      </w:pPr>
      <w:rPr>
        <w:rFonts w:ascii="OpenSymbol" w:hAnsi="OpenSymbol" w:cs="OpenSymbol" w:hint="default"/>
        <w:b/>
        <w:bCs/>
      </w:rPr>
    </w:lvl>
    <w:lvl w:ilvl="8">
      <w:start w:val="1"/>
      <w:numFmt w:val="bullet"/>
      <w:lvlText w:val="▪"/>
      <w:lvlJc w:val="left"/>
      <w:pPr>
        <w:tabs>
          <w:tab w:val="num" w:pos="3317"/>
        </w:tabs>
        <w:ind w:left="3317" w:hanging="360"/>
      </w:pPr>
      <w:rPr>
        <w:rFonts w:ascii="OpenSymbol" w:hAnsi="OpenSymbol" w:cs="OpenSymbol" w:hint="default"/>
        <w:b/>
        <w:bCs/>
      </w:rPr>
    </w:lvl>
  </w:abstractNum>
  <w:abstractNum w:abstractNumId="36" w15:restartNumberingAfterBreak="0">
    <w:nsid w:val="3D1A5920"/>
    <w:multiLevelType w:val="hybridMultilevel"/>
    <w:tmpl w:val="B088E898"/>
    <w:lvl w:ilvl="0" w:tplc="B7F0E8C6">
      <w:start w:val="1"/>
      <w:numFmt w:val="bullet"/>
      <w:lvlText w:val="•"/>
      <w:lvlJc w:val="left"/>
      <w:pPr>
        <w:ind w:left="10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A066C80">
      <w:start w:val="1"/>
      <w:numFmt w:val="bullet"/>
      <w:lvlText w:val=""/>
      <w:lvlJc w:val="left"/>
      <w:pPr>
        <w:ind w:left="144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51EA8CC">
      <w:start w:val="1"/>
      <w:numFmt w:val="bullet"/>
      <w:lvlText w:val="▪"/>
      <w:lvlJc w:val="left"/>
      <w:pPr>
        <w:ind w:left="226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6EE1D88">
      <w:start w:val="1"/>
      <w:numFmt w:val="bullet"/>
      <w:lvlText w:val="•"/>
      <w:lvlJc w:val="left"/>
      <w:pPr>
        <w:ind w:left="29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C56BFA4">
      <w:start w:val="1"/>
      <w:numFmt w:val="bullet"/>
      <w:lvlText w:val="o"/>
      <w:lvlJc w:val="left"/>
      <w:pPr>
        <w:ind w:left="37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68A4D14">
      <w:start w:val="1"/>
      <w:numFmt w:val="bullet"/>
      <w:lvlText w:val="▪"/>
      <w:lvlJc w:val="left"/>
      <w:pPr>
        <w:ind w:left="44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5D4D1D4">
      <w:start w:val="1"/>
      <w:numFmt w:val="bullet"/>
      <w:lvlText w:val="•"/>
      <w:lvlJc w:val="left"/>
      <w:pPr>
        <w:ind w:left="51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EEC1E66">
      <w:start w:val="1"/>
      <w:numFmt w:val="bullet"/>
      <w:lvlText w:val="o"/>
      <w:lvlJc w:val="left"/>
      <w:pPr>
        <w:ind w:left="586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CA64F70">
      <w:start w:val="1"/>
      <w:numFmt w:val="bullet"/>
      <w:lvlText w:val="▪"/>
      <w:lvlJc w:val="left"/>
      <w:pPr>
        <w:ind w:left="65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3DAA5B69"/>
    <w:multiLevelType w:val="multilevel"/>
    <w:tmpl w:val="2E921500"/>
    <w:lvl w:ilvl="0">
      <w:start w:val="1"/>
      <w:numFmt w:val="bullet"/>
      <w:lvlText w:val=""/>
      <w:lvlJc w:val="left"/>
      <w:pPr>
        <w:tabs>
          <w:tab w:val="num" w:pos="437"/>
        </w:tabs>
        <w:ind w:left="437" w:hanging="360"/>
      </w:pPr>
      <w:rPr>
        <w:rFonts w:ascii="Symbol" w:hAnsi="Symbol" w:cs="Symbol" w:hint="default"/>
        <w:b/>
        <w:bCs/>
      </w:rPr>
    </w:lvl>
    <w:lvl w:ilvl="1">
      <w:start w:val="1"/>
      <w:numFmt w:val="bullet"/>
      <w:lvlText w:val="◦"/>
      <w:lvlJc w:val="left"/>
      <w:pPr>
        <w:tabs>
          <w:tab w:val="num" w:pos="797"/>
        </w:tabs>
        <w:ind w:left="797" w:hanging="360"/>
      </w:pPr>
      <w:rPr>
        <w:rFonts w:ascii="OpenSymbol" w:hAnsi="OpenSymbol" w:cs="OpenSymbol" w:hint="default"/>
        <w:b/>
        <w:bCs/>
      </w:rPr>
    </w:lvl>
    <w:lvl w:ilvl="2">
      <w:start w:val="1"/>
      <w:numFmt w:val="bullet"/>
      <w:lvlText w:val="▪"/>
      <w:lvlJc w:val="left"/>
      <w:pPr>
        <w:tabs>
          <w:tab w:val="num" w:pos="1157"/>
        </w:tabs>
        <w:ind w:left="1157" w:hanging="360"/>
      </w:pPr>
      <w:rPr>
        <w:rFonts w:ascii="OpenSymbol" w:hAnsi="OpenSymbol" w:cs="OpenSymbol" w:hint="default"/>
        <w:b/>
        <w:bCs/>
      </w:rPr>
    </w:lvl>
    <w:lvl w:ilvl="3">
      <w:start w:val="1"/>
      <w:numFmt w:val="bullet"/>
      <w:lvlText w:val=""/>
      <w:lvlJc w:val="left"/>
      <w:pPr>
        <w:tabs>
          <w:tab w:val="num" w:pos="1517"/>
        </w:tabs>
        <w:ind w:left="1517" w:hanging="360"/>
      </w:pPr>
      <w:rPr>
        <w:rFonts w:ascii="Symbol" w:hAnsi="Symbol" w:cs="Symbol" w:hint="default"/>
        <w:b/>
        <w:bCs/>
      </w:rPr>
    </w:lvl>
    <w:lvl w:ilvl="4">
      <w:start w:val="1"/>
      <w:numFmt w:val="bullet"/>
      <w:lvlText w:val="◦"/>
      <w:lvlJc w:val="left"/>
      <w:pPr>
        <w:tabs>
          <w:tab w:val="num" w:pos="1877"/>
        </w:tabs>
        <w:ind w:left="1877" w:hanging="360"/>
      </w:pPr>
      <w:rPr>
        <w:rFonts w:ascii="OpenSymbol" w:hAnsi="OpenSymbol" w:cs="OpenSymbol" w:hint="default"/>
        <w:b/>
        <w:bCs/>
      </w:rPr>
    </w:lvl>
    <w:lvl w:ilvl="5">
      <w:start w:val="1"/>
      <w:numFmt w:val="bullet"/>
      <w:lvlText w:val="▪"/>
      <w:lvlJc w:val="left"/>
      <w:pPr>
        <w:tabs>
          <w:tab w:val="num" w:pos="2237"/>
        </w:tabs>
        <w:ind w:left="2237" w:hanging="360"/>
      </w:pPr>
      <w:rPr>
        <w:rFonts w:ascii="OpenSymbol" w:hAnsi="OpenSymbol" w:cs="OpenSymbol" w:hint="default"/>
        <w:b/>
        <w:bCs/>
      </w:rPr>
    </w:lvl>
    <w:lvl w:ilvl="6">
      <w:start w:val="1"/>
      <w:numFmt w:val="bullet"/>
      <w:lvlText w:val=""/>
      <w:lvlJc w:val="left"/>
      <w:pPr>
        <w:tabs>
          <w:tab w:val="num" w:pos="2597"/>
        </w:tabs>
        <w:ind w:left="2597" w:hanging="360"/>
      </w:pPr>
      <w:rPr>
        <w:rFonts w:ascii="Symbol" w:hAnsi="Symbol" w:cs="Symbol" w:hint="default"/>
        <w:b/>
        <w:bCs/>
      </w:rPr>
    </w:lvl>
    <w:lvl w:ilvl="7">
      <w:start w:val="1"/>
      <w:numFmt w:val="bullet"/>
      <w:lvlText w:val="◦"/>
      <w:lvlJc w:val="left"/>
      <w:pPr>
        <w:tabs>
          <w:tab w:val="num" w:pos="2957"/>
        </w:tabs>
        <w:ind w:left="2957" w:hanging="360"/>
      </w:pPr>
      <w:rPr>
        <w:rFonts w:ascii="OpenSymbol" w:hAnsi="OpenSymbol" w:cs="OpenSymbol" w:hint="default"/>
        <w:b/>
        <w:bCs/>
      </w:rPr>
    </w:lvl>
    <w:lvl w:ilvl="8">
      <w:start w:val="1"/>
      <w:numFmt w:val="bullet"/>
      <w:lvlText w:val="▪"/>
      <w:lvlJc w:val="left"/>
      <w:pPr>
        <w:tabs>
          <w:tab w:val="num" w:pos="3317"/>
        </w:tabs>
        <w:ind w:left="3317" w:hanging="360"/>
      </w:pPr>
      <w:rPr>
        <w:rFonts w:ascii="OpenSymbol" w:hAnsi="OpenSymbol" w:cs="OpenSymbol" w:hint="default"/>
        <w:b/>
        <w:bCs/>
      </w:rPr>
    </w:lvl>
  </w:abstractNum>
  <w:abstractNum w:abstractNumId="38" w15:restartNumberingAfterBreak="0">
    <w:nsid w:val="3F2F1CF4"/>
    <w:multiLevelType w:val="hybridMultilevel"/>
    <w:tmpl w:val="F61E85A4"/>
    <w:lvl w:ilvl="0" w:tplc="8364F6EE">
      <w:start w:val="1"/>
      <w:numFmt w:val="decimal"/>
      <w:lvlText w:val="%1."/>
      <w:lvlJc w:val="left"/>
      <w:pPr>
        <w:ind w:left="720" w:hanging="360"/>
      </w:pPr>
      <w:rPr>
        <w:rFonts w:ascii="Bookman Old Style" w:eastAsia="SimSun" w:hAnsi="Bookman Old Style" w:cs="Mang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25B55E8"/>
    <w:multiLevelType w:val="hybridMultilevel"/>
    <w:tmpl w:val="BCFA6B2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3CB784C"/>
    <w:multiLevelType w:val="hybridMultilevel"/>
    <w:tmpl w:val="92462B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5DF3E36"/>
    <w:multiLevelType w:val="hybridMultilevel"/>
    <w:tmpl w:val="DE3E85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49255F70"/>
    <w:multiLevelType w:val="hybridMultilevel"/>
    <w:tmpl w:val="433E02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C8837DE"/>
    <w:multiLevelType w:val="hybridMultilevel"/>
    <w:tmpl w:val="EF5A12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4BA2186"/>
    <w:multiLevelType w:val="hybridMultilevel"/>
    <w:tmpl w:val="B0EA7A6A"/>
    <w:lvl w:ilvl="0" w:tplc="04190007">
      <w:start w:val="1"/>
      <w:numFmt w:val="bullet"/>
      <w:lvlText w:val=""/>
      <w:lvlPicBulletId w:val="0"/>
      <w:lvlJc w:val="left"/>
      <w:pPr>
        <w:ind w:left="20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22" w:hanging="360"/>
      </w:pPr>
      <w:rPr>
        <w:rFonts w:ascii="Wingdings" w:hAnsi="Wingdings" w:hint="default"/>
      </w:rPr>
    </w:lvl>
  </w:abstractNum>
  <w:abstractNum w:abstractNumId="45" w15:restartNumberingAfterBreak="0">
    <w:nsid w:val="57713FF4"/>
    <w:multiLevelType w:val="hybridMultilevel"/>
    <w:tmpl w:val="4C32989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590E385F"/>
    <w:multiLevelType w:val="multilevel"/>
    <w:tmpl w:val="B034340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color w:val="000000" w:themeColor="text1"/>
      </w:rPr>
    </w:lvl>
    <w:lvl w:ilvl="1" w:tentative="1">
      <w:start w:val="1"/>
      <w:numFmt w:val="decimal"/>
      <w:lvlText w:val="%2."/>
      <w:lvlJc w:val="left"/>
      <w:pPr>
        <w:tabs>
          <w:tab w:val="num" w:pos="1363"/>
        </w:tabs>
        <w:ind w:left="1363" w:hanging="360"/>
      </w:pPr>
    </w:lvl>
    <w:lvl w:ilvl="2" w:tentative="1">
      <w:start w:val="1"/>
      <w:numFmt w:val="decimal"/>
      <w:lvlText w:val="%3."/>
      <w:lvlJc w:val="left"/>
      <w:pPr>
        <w:tabs>
          <w:tab w:val="num" w:pos="2083"/>
        </w:tabs>
        <w:ind w:left="2083" w:hanging="360"/>
      </w:pPr>
    </w:lvl>
    <w:lvl w:ilvl="3" w:tentative="1">
      <w:start w:val="1"/>
      <w:numFmt w:val="decimal"/>
      <w:lvlText w:val="%4."/>
      <w:lvlJc w:val="left"/>
      <w:pPr>
        <w:tabs>
          <w:tab w:val="num" w:pos="2803"/>
        </w:tabs>
        <w:ind w:left="2803" w:hanging="360"/>
      </w:pPr>
    </w:lvl>
    <w:lvl w:ilvl="4" w:tentative="1">
      <w:start w:val="1"/>
      <w:numFmt w:val="decimal"/>
      <w:lvlText w:val="%5."/>
      <w:lvlJc w:val="left"/>
      <w:pPr>
        <w:tabs>
          <w:tab w:val="num" w:pos="3523"/>
        </w:tabs>
        <w:ind w:left="3523" w:hanging="360"/>
      </w:pPr>
    </w:lvl>
    <w:lvl w:ilvl="5" w:tentative="1">
      <w:start w:val="1"/>
      <w:numFmt w:val="decimal"/>
      <w:lvlText w:val="%6."/>
      <w:lvlJc w:val="left"/>
      <w:pPr>
        <w:tabs>
          <w:tab w:val="num" w:pos="4243"/>
        </w:tabs>
        <w:ind w:left="4243" w:hanging="360"/>
      </w:pPr>
    </w:lvl>
    <w:lvl w:ilvl="6" w:tentative="1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</w:lvl>
    <w:lvl w:ilvl="7" w:tentative="1">
      <w:start w:val="1"/>
      <w:numFmt w:val="decimal"/>
      <w:lvlText w:val="%8."/>
      <w:lvlJc w:val="left"/>
      <w:pPr>
        <w:tabs>
          <w:tab w:val="num" w:pos="5683"/>
        </w:tabs>
        <w:ind w:left="5683" w:hanging="360"/>
      </w:pPr>
    </w:lvl>
    <w:lvl w:ilvl="8" w:tentative="1">
      <w:start w:val="1"/>
      <w:numFmt w:val="decimal"/>
      <w:lvlText w:val="%9."/>
      <w:lvlJc w:val="left"/>
      <w:pPr>
        <w:tabs>
          <w:tab w:val="num" w:pos="6403"/>
        </w:tabs>
        <w:ind w:left="6403" w:hanging="360"/>
      </w:pPr>
    </w:lvl>
  </w:abstractNum>
  <w:abstractNum w:abstractNumId="47" w15:restartNumberingAfterBreak="0">
    <w:nsid w:val="5CF56FE3"/>
    <w:multiLevelType w:val="hybridMultilevel"/>
    <w:tmpl w:val="5D424228"/>
    <w:lvl w:ilvl="0" w:tplc="8364F6EE">
      <w:start w:val="1"/>
      <w:numFmt w:val="decimal"/>
      <w:lvlText w:val="%1."/>
      <w:lvlJc w:val="left"/>
      <w:pPr>
        <w:ind w:left="720" w:hanging="360"/>
      </w:pPr>
      <w:rPr>
        <w:rFonts w:ascii="Bookman Old Style" w:eastAsia="SimSun" w:hAnsi="Bookman Old Style" w:cs="Mangal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2FC32F2"/>
    <w:multiLevelType w:val="multilevel"/>
    <w:tmpl w:val="4492071A"/>
    <w:lvl w:ilvl="0">
      <w:start w:val="1"/>
      <w:numFmt w:val="decimal"/>
      <w:lvlText w:val="%1."/>
      <w:lvlJc w:val="left"/>
      <w:pPr>
        <w:tabs>
          <w:tab w:val="num" w:pos="437"/>
        </w:tabs>
        <w:ind w:left="437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797"/>
        </w:tabs>
        <w:ind w:left="797" w:hanging="36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1157"/>
        </w:tabs>
        <w:ind w:left="1157" w:hanging="36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1517"/>
        </w:tabs>
        <w:ind w:left="1517" w:hanging="36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1877"/>
        </w:tabs>
        <w:ind w:left="1877" w:hanging="36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2237"/>
        </w:tabs>
        <w:ind w:left="2237" w:hanging="36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2597"/>
        </w:tabs>
        <w:ind w:left="2597" w:hanging="36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2957"/>
        </w:tabs>
        <w:ind w:left="2957" w:hanging="36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3317"/>
        </w:tabs>
        <w:ind w:left="3317" w:hanging="360"/>
      </w:pPr>
      <w:rPr>
        <w:b/>
        <w:bCs/>
      </w:rPr>
    </w:lvl>
  </w:abstractNum>
  <w:abstractNum w:abstractNumId="49" w15:restartNumberingAfterBreak="0">
    <w:nsid w:val="66370D1E"/>
    <w:multiLevelType w:val="multilevel"/>
    <w:tmpl w:val="E2321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/>
        <w:bCs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b/>
        <w:bCs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b/>
        <w:bCs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b/>
        <w:bCs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b/>
        <w:bCs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b/>
        <w:bCs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b/>
        <w:bCs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b/>
        <w:bCs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b/>
        <w:bCs/>
      </w:rPr>
    </w:lvl>
  </w:abstractNum>
  <w:abstractNum w:abstractNumId="50" w15:restartNumberingAfterBreak="0">
    <w:nsid w:val="686125F9"/>
    <w:multiLevelType w:val="hybridMultilevel"/>
    <w:tmpl w:val="D9A419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6CB40823"/>
    <w:multiLevelType w:val="hybridMultilevel"/>
    <w:tmpl w:val="8CC03130"/>
    <w:lvl w:ilvl="0" w:tplc="8364F6EE">
      <w:start w:val="1"/>
      <w:numFmt w:val="decimal"/>
      <w:lvlText w:val="%1."/>
      <w:lvlJc w:val="left"/>
      <w:pPr>
        <w:ind w:left="720" w:hanging="360"/>
      </w:pPr>
      <w:rPr>
        <w:rFonts w:ascii="Bookman Old Style" w:eastAsia="SimSun" w:hAnsi="Bookman Old Style" w:cs="Mang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DEE03CA"/>
    <w:multiLevelType w:val="hybridMultilevel"/>
    <w:tmpl w:val="FCEEB92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6F4A41EC"/>
    <w:multiLevelType w:val="multilevel"/>
    <w:tmpl w:val="82AA1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/>
        <w:bCs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b/>
        <w:bCs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b/>
        <w:bCs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b/>
        <w:bCs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b/>
        <w:bCs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b/>
        <w:bCs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b/>
        <w:bCs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b/>
        <w:bCs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b/>
        <w:bCs/>
      </w:rPr>
    </w:lvl>
  </w:abstractNum>
  <w:abstractNum w:abstractNumId="54" w15:restartNumberingAfterBreak="0">
    <w:nsid w:val="6F8E59CC"/>
    <w:multiLevelType w:val="hybridMultilevel"/>
    <w:tmpl w:val="76E4A8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7163407E"/>
    <w:multiLevelType w:val="hybridMultilevel"/>
    <w:tmpl w:val="E3C491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77B94963"/>
    <w:multiLevelType w:val="hybridMultilevel"/>
    <w:tmpl w:val="36C234E8"/>
    <w:lvl w:ilvl="0" w:tplc="3ADECC4A">
      <w:start w:val="1"/>
      <w:numFmt w:val="bullet"/>
      <w:lvlText w:val="•"/>
      <w:lvlJc w:val="left"/>
      <w:pPr>
        <w:ind w:left="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D70F9B8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4FCAF12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81E2AEA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CDC901E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154C870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DE44150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7CCEB10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52EB666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7" w15:restartNumberingAfterBreak="0">
    <w:nsid w:val="7AB553C7"/>
    <w:multiLevelType w:val="multilevel"/>
    <w:tmpl w:val="79E259F0"/>
    <w:lvl w:ilvl="0">
      <w:start w:val="1"/>
      <w:numFmt w:val="bullet"/>
      <w:lvlText w:val=""/>
      <w:lvlJc w:val="left"/>
      <w:pPr>
        <w:tabs>
          <w:tab w:val="num" w:pos="437"/>
        </w:tabs>
        <w:ind w:left="437" w:hanging="360"/>
      </w:pPr>
      <w:rPr>
        <w:rFonts w:ascii="Symbol" w:hAnsi="Symbol" w:cs="Symbol" w:hint="default"/>
        <w:b/>
        <w:bCs/>
      </w:rPr>
    </w:lvl>
    <w:lvl w:ilvl="1">
      <w:start w:val="1"/>
      <w:numFmt w:val="bullet"/>
      <w:lvlText w:val="◦"/>
      <w:lvlJc w:val="left"/>
      <w:pPr>
        <w:tabs>
          <w:tab w:val="num" w:pos="797"/>
        </w:tabs>
        <w:ind w:left="797" w:hanging="360"/>
      </w:pPr>
      <w:rPr>
        <w:rFonts w:ascii="OpenSymbol" w:hAnsi="OpenSymbol" w:cs="OpenSymbol" w:hint="default"/>
        <w:b/>
        <w:bCs/>
      </w:rPr>
    </w:lvl>
    <w:lvl w:ilvl="2">
      <w:start w:val="1"/>
      <w:numFmt w:val="bullet"/>
      <w:lvlText w:val="▪"/>
      <w:lvlJc w:val="left"/>
      <w:pPr>
        <w:tabs>
          <w:tab w:val="num" w:pos="1157"/>
        </w:tabs>
        <w:ind w:left="1157" w:hanging="360"/>
      </w:pPr>
      <w:rPr>
        <w:rFonts w:ascii="OpenSymbol" w:hAnsi="OpenSymbol" w:cs="OpenSymbol" w:hint="default"/>
        <w:b/>
        <w:bCs/>
      </w:rPr>
    </w:lvl>
    <w:lvl w:ilvl="3">
      <w:start w:val="1"/>
      <w:numFmt w:val="bullet"/>
      <w:lvlText w:val=""/>
      <w:lvlJc w:val="left"/>
      <w:pPr>
        <w:tabs>
          <w:tab w:val="num" w:pos="1517"/>
        </w:tabs>
        <w:ind w:left="1517" w:hanging="360"/>
      </w:pPr>
      <w:rPr>
        <w:rFonts w:ascii="Symbol" w:hAnsi="Symbol" w:cs="Symbol" w:hint="default"/>
        <w:b/>
        <w:bCs/>
      </w:rPr>
    </w:lvl>
    <w:lvl w:ilvl="4">
      <w:start w:val="1"/>
      <w:numFmt w:val="bullet"/>
      <w:lvlText w:val="◦"/>
      <w:lvlJc w:val="left"/>
      <w:pPr>
        <w:tabs>
          <w:tab w:val="num" w:pos="1877"/>
        </w:tabs>
        <w:ind w:left="1877" w:hanging="360"/>
      </w:pPr>
      <w:rPr>
        <w:rFonts w:ascii="OpenSymbol" w:hAnsi="OpenSymbol" w:cs="OpenSymbol" w:hint="default"/>
        <w:b/>
        <w:bCs/>
      </w:rPr>
    </w:lvl>
    <w:lvl w:ilvl="5">
      <w:start w:val="1"/>
      <w:numFmt w:val="bullet"/>
      <w:lvlText w:val="▪"/>
      <w:lvlJc w:val="left"/>
      <w:pPr>
        <w:tabs>
          <w:tab w:val="num" w:pos="2237"/>
        </w:tabs>
        <w:ind w:left="2237" w:hanging="360"/>
      </w:pPr>
      <w:rPr>
        <w:rFonts w:ascii="OpenSymbol" w:hAnsi="OpenSymbol" w:cs="OpenSymbol" w:hint="default"/>
        <w:b/>
        <w:bCs/>
      </w:rPr>
    </w:lvl>
    <w:lvl w:ilvl="6">
      <w:start w:val="1"/>
      <w:numFmt w:val="bullet"/>
      <w:lvlText w:val=""/>
      <w:lvlJc w:val="left"/>
      <w:pPr>
        <w:tabs>
          <w:tab w:val="num" w:pos="2597"/>
        </w:tabs>
        <w:ind w:left="2597" w:hanging="360"/>
      </w:pPr>
      <w:rPr>
        <w:rFonts w:ascii="Symbol" w:hAnsi="Symbol" w:cs="Symbol" w:hint="default"/>
        <w:b/>
        <w:bCs/>
      </w:rPr>
    </w:lvl>
    <w:lvl w:ilvl="7">
      <w:start w:val="1"/>
      <w:numFmt w:val="bullet"/>
      <w:lvlText w:val="◦"/>
      <w:lvlJc w:val="left"/>
      <w:pPr>
        <w:tabs>
          <w:tab w:val="num" w:pos="2957"/>
        </w:tabs>
        <w:ind w:left="2957" w:hanging="360"/>
      </w:pPr>
      <w:rPr>
        <w:rFonts w:ascii="OpenSymbol" w:hAnsi="OpenSymbol" w:cs="OpenSymbol" w:hint="default"/>
        <w:b/>
        <w:bCs/>
      </w:rPr>
    </w:lvl>
    <w:lvl w:ilvl="8">
      <w:start w:val="1"/>
      <w:numFmt w:val="bullet"/>
      <w:lvlText w:val="▪"/>
      <w:lvlJc w:val="left"/>
      <w:pPr>
        <w:tabs>
          <w:tab w:val="num" w:pos="3317"/>
        </w:tabs>
        <w:ind w:left="3317" w:hanging="360"/>
      </w:pPr>
      <w:rPr>
        <w:rFonts w:ascii="OpenSymbol" w:hAnsi="OpenSymbol" w:cs="OpenSymbol" w:hint="default"/>
        <w:b/>
        <w:bCs/>
      </w:rPr>
    </w:lvl>
  </w:abstractNum>
  <w:abstractNum w:abstractNumId="58" w15:restartNumberingAfterBreak="0">
    <w:nsid w:val="7EB41711"/>
    <w:multiLevelType w:val="hybridMultilevel"/>
    <w:tmpl w:val="150CF36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7F4B4205"/>
    <w:multiLevelType w:val="hybridMultilevel"/>
    <w:tmpl w:val="DD00F720"/>
    <w:lvl w:ilvl="0" w:tplc="3DBA6E38">
      <w:start w:val="1"/>
      <w:numFmt w:val="bullet"/>
      <w:lvlText w:val="•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C84122A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0660188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B4CBB1E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76F56A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5447CE0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0EA3FB8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9C025E8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D00218C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6"/>
  </w:num>
  <w:num w:numId="2">
    <w:abstractNumId w:val="57"/>
  </w:num>
  <w:num w:numId="3">
    <w:abstractNumId w:val="53"/>
  </w:num>
  <w:num w:numId="4">
    <w:abstractNumId w:val="37"/>
  </w:num>
  <w:num w:numId="5">
    <w:abstractNumId w:val="18"/>
  </w:num>
  <w:num w:numId="6">
    <w:abstractNumId w:val="30"/>
  </w:num>
  <w:num w:numId="7">
    <w:abstractNumId w:val="49"/>
  </w:num>
  <w:num w:numId="8">
    <w:abstractNumId w:val="34"/>
  </w:num>
  <w:num w:numId="9">
    <w:abstractNumId w:val="35"/>
  </w:num>
  <w:num w:numId="10">
    <w:abstractNumId w:val="48"/>
  </w:num>
  <w:num w:numId="11">
    <w:abstractNumId w:val="15"/>
  </w:num>
  <w:num w:numId="12">
    <w:abstractNumId w:val="19"/>
  </w:num>
  <w:num w:numId="13">
    <w:abstractNumId w:val="22"/>
  </w:num>
  <w:num w:numId="14">
    <w:abstractNumId w:val="24"/>
  </w:num>
  <w:num w:numId="15">
    <w:abstractNumId w:val="52"/>
  </w:num>
  <w:num w:numId="16">
    <w:abstractNumId w:val="26"/>
  </w:num>
  <w:num w:numId="17">
    <w:abstractNumId w:val="47"/>
  </w:num>
  <w:num w:numId="18">
    <w:abstractNumId w:val="51"/>
  </w:num>
  <w:num w:numId="19">
    <w:abstractNumId w:val="31"/>
  </w:num>
  <w:num w:numId="20">
    <w:abstractNumId w:val="38"/>
  </w:num>
  <w:num w:numId="21">
    <w:abstractNumId w:val="39"/>
  </w:num>
  <w:num w:numId="22">
    <w:abstractNumId w:val="45"/>
  </w:num>
  <w:num w:numId="23">
    <w:abstractNumId w:val="58"/>
  </w:num>
  <w:num w:numId="24">
    <w:abstractNumId w:val="44"/>
  </w:num>
  <w:num w:numId="25">
    <w:abstractNumId w:val="55"/>
  </w:num>
  <w:num w:numId="26">
    <w:abstractNumId w:val="42"/>
  </w:num>
  <w:num w:numId="27">
    <w:abstractNumId w:val="40"/>
  </w:num>
  <w:num w:numId="28">
    <w:abstractNumId w:val="41"/>
  </w:num>
  <w:num w:numId="29">
    <w:abstractNumId w:val="54"/>
  </w:num>
  <w:num w:numId="30">
    <w:abstractNumId w:val="33"/>
  </w:num>
  <w:num w:numId="31">
    <w:abstractNumId w:val="25"/>
  </w:num>
  <w:num w:numId="32">
    <w:abstractNumId w:val="27"/>
  </w:num>
  <w:num w:numId="33">
    <w:abstractNumId w:val="50"/>
  </w:num>
  <w:num w:numId="34">
    <w:abstractNumId w:val="20"/>
  </w:num>
  <w:num w:numId="35">
    <w:abstractNumId w:val="29"/>
  </w:num>
  <w:num w:numId="36">
    <w:abstractNumId w:val="43"/>
  </w:num>
  <w:num w:numId="37">
    <w:abstractNumId w:val="32"/>
  </w:num>
  <w:num w:numId="38">
    <w:abstractNumId w:val="8"/>
  </w:num>
  <w:num w:numId="39">
    <w:abstractNumId w:val="0"/>
  </w:num>
  <w:num w:numId="40">
    <w:abstractNumId w:val="13"/>
  </w:num>
  <w:num w:numId="41">
    <w:abstractNumId w:val="4"/>
  </w:num>
  <w:num w:numId="42">
    <w:abstractNumId w:val="1"/>
  </w:num>
  <w:num w:numId="43">
    <w:abstractNumId w:val="7"/>
  </w:num>
  <w:num w:numId="44">
    <w:abstractNumId w:val="2"/>
  </w:num>
  <w:num w:numId="45">
    <w:abstractNumId w:val="6"/>
  </w:num>
  <w:num w:numId="46">
    <w:abstractNumId w:val="12"/>
  </w:num>
  <w:num w:numId="47">
    <w:abstractNumId w:val="17"/>
  </w:num>
  <w:num w:numId="48">
    <w:abstractNumId w:val="36"/>
  </w:num>
  <w:num w:numId="49">
    <w:abstractNumId w:val="28"/>
  </w:num>
  <w:num w:numId="50">
    <w:abstractNumId w:val="56"/>
  </w:num>
  <w:num w:numId="51">
    <w:abstractNumId w:val="59"/>
  </w:num>
  <w:num w:numId="52">
    <w:abstractNumId w:val="23"/>
  </w:num>
  <w:num w:numId="53">
    <w:abstractNumId w:val="21"/>
  </w:num>
  <w:num w:numId="54">
    <w:abstractNumId w:val="46"/>
  </w:num>
  <w:numIdMacAtCleanup w:val="4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766F"/>
    <w:rsid w:val="00013C9C"/>
    <w:rsid w:val="00026800"/>
    <w:rsid w:val="00054205"/>
    <w:rsid w:val="000613FF"/>
    <w:rsid w:val="00073CD2"/>
    <w:rsid w:val="000B4680"/>
    <w:rsid w:val="000C7747"/>
    <w:rsid w:val="000D0B63"/>
    <w:rsid w:val="000E0AF6"/>
    <w:rsid w:val="000F38E2"/>
    <w:rsid w:val="000F5B40"/>
    <w:rsid w:val="001041A8"/>
    <w:rsid w:val="001328C3"/>
    <w:rsid w:val="00137E36"/>
    <w:rsid w:val="00143CC1"/>
    <w:rsid w:val="001534DC"/>
    <w:rsid w:val="001553B3"/>
    <w:rsid w:val="00182790"/>
    <w:rsid w:val="00183BCA"/>
    <w:rsid w:val="0018680A"/>
    <w:rsid w:val="00192A03"/>
    <w:rsid w:val="0019317F"/>
    <w:rsid w:val="001A07C3"/>
    <w:rsid w:val="001A1DAE"/>
    <w:rsid w:val="001B5FCF"/>
    <w:rsid w:val="001B6B74"/>
    <w:rsid w:val="001C0622"/>
    <w:rsid w:val="001D0848"/>
    <w:rsid w:val="001D3580"/>
    <w:rsid w:val="001D606D"/>
    <w:rsid w:val="001E4544"/>
    <w:rsid w:val="001F36B2"/>
    <w:rsid w:val="00210415"/>
    <w:rsid w:val="0021519D"/>
    <w:rsid w:val="002216A5"/>
    <w:rsid w:val="002433E3"/>
    <w:rsid w:val="00250EBB"/>
    <w:rsid w:val="00273896"/>
    <w:rsid w:val="00273B59"/>
    <w:rsid w:val="00277BEE"/>
    <w:rsid w:val="0028055F"/>
    <w:rsid w:val="002841CD"/>
    <w:rsid w:val="002A6B38"/>
    <w:rsid w:val="002B103D"/>
    <w:rsid w:val="002C2320"/>
    <w:rsid w:val="002C27E3"/>
    <w:rsid w:val="002C50FA"/>
    <w:rsid w:val="002D6510"/>
    <w:rsid w:val="002F31AC"/>
    <w:rsid w:val="002F7C60"/>
    <w:rsid w:val="00313648"/>
    <w:rsid w:val="00325B0E"/>
    <w:rsid w:val="00337EA6"/>
    <w:rsid w:val="00345E49"/>
    <w:rsid w:val="003509F8"/>
    <w:rsid w:val="00352E11"/>
    <w:rsid w:val="003566C6"/>
    <w:rsid w:val="00364D9E"/>
    <w:rsid w:val="00384B1A"/>
    <w:rsid w:val="00396323"/>
    <w:rsid w:val="003A1A85"/>
    <w:rsid w:val="003A768E"/>
    <w:rsid w:val="003C3F23"/>
    <w:rsid w:val="003C5B3D"/>
    <w:rsid w:val="003C788F"/>
    <w:rsid w:val="003D1371"/>
    <w:rsid w:val="003D18DF"/>
    <w:rsid w:val="003D4B3F"/>
    <w:rsid w:val="003E4BF1"/>
    <w:rsid w:val="003F1AB5"/>
    <w:rsid w:val="003F5CA9"/>
    <w:rsid w:val="00404483"/>
    <w:rsid w:val="00407156"/>
    <w:rsid w:val="004212C7"/>
    <w:rsid w:val="0044071D"/>
    <w:rsid w:val="00442CFC"/>
    <w:rsid w:val="0044762D"/>
    <w:rsid w:val="00462761"/>
    <w:rsid w:val="00462EB7"/>
    <w:rsid w:val="00472DA2"/>
    <w:rsid w:val="00480E15"/>
    <w:rsid w:val="004846D9"/>
    <w:rsid w:val="004948A1"/>
    <w:rsid w:val="0049540C"/>
    <w:rsid w:val="004C14DB"/>
    <w:rsid w:val="004C3D66"/>
    <w:rsid w:val="004C6D84"/>
    <w:rsid w:val="004E2E0B"/>
    <w:rsid w:val="004E7521"/>
    <w:rsid w:val="00507487"/>
    <w:rsid w:val="005225CB"/>
    <w:rsid w:val="00525609"/>
    <w:rsid w:val="00557E03"/>
    <w:rsid w:val="00564A60"/>
    <w:rsid w:val="005A2AC4"/>
    <w:rsid w:val="005A6EDE"/>
    <w:rsid w:val="005B1B82"/>
    <w:rsid w:val="005B43DF"/>
    <w:rsid w:val="005B45DD"/>
    <w:rsid w:val="005E1774"/>
    <w:rsid w:val="00623F25"/>
    <w:rsid w:val="00665C6A"/>
    <w:rsid w:val="006810B4"/>
    <w:rsid w:val="006B1C1B"/>
    <w:rsid w:val="006C6644"/>
    <w:rsid w:val="006F153B"/>
    <w:rsid w:val="007007E8"/>
    <w:rsid w:val="00707193"/>
    <w:rsid w:val="0071091A"/>
    <w:rsid w:val="00721AEF"/>
    <w:rsid w:val="00726026"/>
    <w:rsid w:val="0075390A"/>
    <w:rsid w:val="007646BC"/>
    <w:rsid w:val="00791C30"/>
    <w:rsid w:val="007D2683"/>
    <w:rsid w:val="00804C5C"/>
    <w:rsid w:val="00812413"/>
    <w:rsid w:val="008145E3"/>
    <w:rsid w:val="0082556C"/>
    <w:rsid w:val="008259EB"/>
    <w:rsid w:val="008353DF"/>
    <w:rsid w:val="008402F4"/>
    <w:rsid w:val="00852E6C"/>
    <w:rsid w:val="00885F1C"/>
    <w:rsid w:val="00892C1C"/>
    <w:rsid w:val="008A2ED7"/>
    <w:rsid w:val="008B0DC4"/>
    <w:rsid w:val="008F30B3"/>
    <w:rsid w:val="00900332"/>
    <w:rsid w:val="00914738"/>
    <w:rsid w:val="009503C6"/>
    <w:rsid w:val="009509F1"/>
    <w:rsid w:val="0095441E"/>
    <w:rsid w:val="00964546"/>
    <w:rsid w:val="00977CC6"/>
    <w:rsid w:val="00992205"/>
    <w:rsid w:val="00995E62"/>
    <w:rsid w:val="009A2B20"/>
    <w:rsid w:val="009B31DE"/>
    <w:rsid w:val="009C1C81"/>
    <w:rsid w:val="009D3801"/>
    <w:rsid w:val="009D40F8"/>
    <w:rsid w:val="009F3370"/>
    <w:rsid w:val="009F4060"/>
    <w:rsid w:val="00A03311"/>
    <w:rsid w:val="00A3175E"/>
    <w:rsid w:val="00A36ECC"/>
    <w:rsid w:val="00A40F8F"/>
    <w:rsid w:val="00A45594"/>
    <w:rsid w:val="00A677B6"/>
    <w:rsid w:val="00A74C34"/>
    <w:rsid w:val="00A90C34"/>
    <w:rsid w:val="00A920B8"/>
    <w:rsid w:val="00A92AD1"/>
    <w:rsid w:val="00AA1B25"/>
    <w:rsid w:val="00AA503A"/>
    <w:rsid w:val="00AB4656"/>
    <w:rsid w:val="00AC4F35"/>
    <w:rsid w:val="00AC6145"/>
    <w:rsid w:val="00AC7B73"/>
    <w:rsid w:val="00AE5A1A"/>
    <w:rsid w:val="00B1435A"/>
    <w:rsid w:val="00B52C96"/>
    <w:rsid w:val="00B54037"/>
    <w:rsid w:val="00B623A6"/>
    <w:rsid w:val="00B63AD6"/>
    <w:rsid w:val="00B67761"/>
    <w:rsid w:val="00B74AE2"/>
    <w:rsid w:val="00B942E7"/>
    <w:rsid w:val="00BB7749"/>
    <w:rsid w:val="00BC4359"/>
    <w:rsid w:val="00BD5B47"/>
    <w:rsid w:val="00C101AF"/>
    <w:rsid w:val="00C36C11"/>
    <w:rsid w:val="00C56C3F"/>
    <w:rsid w:val="00C65310"/>
    <w:rsid w:val="00C744A2"/>
    <w:rsid w:val="00C9422E"/>
    <w:rsid w:val="00CA023D"/>
    <w:rsid w:val="00CC3984"/>
    <w:rsid w:val="00CE1FA9"/>
    <w:rsid w:val="00CE5FCE"/>
    <w:rsid w:val="00D2109B"/>
    <w:rsid w:val="00D351AB"/>
    <w:rsid w:val="00D359D1"/>
    <w:rsid w:val="00D5350F"/>
    <w:rsid w:val="00D629BD"/>
    <w:rsid w:val="00D82516"/>
    <w:rsid w:val="00D87BCD"/>
    <w:rsid w:val="00D95995"/>
    <w:rsid w:val="00DB4170"/>
    <w:rsid w:val="00DC5028"/>
    <w:rsid w:val="00DD17AF"/>
    <w:rsid w:val="00DD6BD3"/>
    <w:rsid w:val="00DD6CBD"/>
    <w:rsid w:val="00DE476B"/>
    <w:rsid w:val="00DE75FB"/>
    <w:rsid w:val="00DF2AD1"/>
    <w:rsid w:val="00E02EE4"/>
    <w:rsid w:val="00E14887"/>
    <w:rsid w:val="00E321CC"/>
    <w:rsid w:val="00E33C0E"/>
    <w:rsid w:val="00E4013A"/>
    <w:rsid w:val="00E57CA7"/>
    <w:rsid w:val="00E63B80"/>
    <w:rsid w:val="00E6647F"/>
    <w:rsid w:val="00E6766F"/>
    <w:rsid w:val="00E77C15"/>
    <w:rsid w:val="00E941B6"/>
    <w:rsid w:val="00E95592"/>
    <w:rsid w:val="00EA04D0"/>
    <w:rsid w:val="00EA1CCF"/>
    <w:rsid w:val="00EA6D45"/>
    <w:rsid w:val="00EB2718"/>
    <w:rsid w:val="00EC1838"/>
    <w:rsid w:val="00ED335E"/>
    <w:rsid w:val="00EE3E8F"/>
    <w:rsid w:val="00EF701E"/>
    <w:rsid w:val="00F03D60"/>
    <w:rsid w:val="00F06877"/>
    <w:rsid w:val="00F07116"/>
    <w:rsid w:val="00F3113F"/>
    <w:rsid w:val="00F3350F"/>
    <w:rsid w:val="00F36DFB"/>
    <w:rsid w:val="00F6078F"/>
    <w:rsid w:val="00F67774"/>
    <w:rsid w:val="00F726BA"/>
    <w:rsid w:val="00F74C19"/>
    <w:rsid w:val="00F7766F"/>
    <w:rsid w:val="00FC3323"/>
    <w:rsid w:val="00FC7F3F"/>
    <w:rsid w:val="00FE1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780131"/>
  <w15:docId w15:val="{A582B41A-3D1B-428E-B3B5-A5FF96DE8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Mangal"/>
        <w:sz w:val="24"/>
        <w:szCs w:val="24"/>
        <w:lang w:val="ru-RU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E6766F"/>
    <w:pPr>
      <w:widowControl w:val="0"/>
      <w:suppressAutoHyphens/>
    </w:pPr>
  </w:style>
  <w:style w:type="paragraph" w:styleId="1">
    <w:name w:val="heading 1"/>
    <w:basedOn w:val="10"/>
    <w:next w:val="a0"/>
    <w:qFormat/>
    <w:rsid w:val="00B52C96"/>
    <w:pPr>
      <w:numPr>
        <w:numId w:val="1"/>
      </w:numPr>
      <w:outlineLvl w:val="0"/>
    </w:pPr>
    <w:rPr>
      <w:b/>
      <w:bCs/>
      <w:sz w:val="36"/>
      <w:szCs w:val="36"/>
    </w:rPr>
  </w:style>
  <w:style w:type="paragraph" w:styleId="2">
    <w:name w:val="heading 2"/>
    <w:basedOn w:val="10"/>
    <w:next w:val="a0"/>
    <w:qFormat/>
    <w:rsid w:val="00B52C96"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3">
    <w:name w:val="heading 3"/>
    <w:basedOn w:val="10"/>
    <w:next w:val="a0"/>
    <w:qFormat/>
    <w:rsid w:val="00B52C96"/>
    <w:pPr>
      <w:numPr>
        <w:ilvl w:val="2"/>
        <w:numId w:val="1"/>
      </w:numPr>
      <w:spacing w:before="140"/>
      <w:outlineLvl w:val="2"/>
    </w:pPr>
    <w:rPr>
      <w:b/>
      <w:bCs/>
      <w:color w:val="808080"/>
    </w:rPr>
  </w:style>
  <w:style w:type="paragraph" w:styleId="4">
    <w:name w:val="heading 4"/>
    <w:basedOn w:val="a"/>
    <w:link w:val="40"/>
    <w:qFormat/>
    <w:rsid w:val="003E4BF1"/>
    <w:pPr>
      <w:suppressAutoHyphens w:val="0"/>
      <w:autoSpaceDE w:val="0"/>
      <w:autoSpaceDN w:val="0"/>
      <w:ind w:left="823"/>
      <w:jc w:val="both"/>
      <w:outlineLvl w:val="3"/>
    </w:pPr>
    <w:rPr>
      <w:rFonts w:ascii="Times New Roman" w:eastAsia="Times New Roman" w:hAnsi="Times New Roman" w:cs="Times New Roman"/>
      <w:b/>
      <w:bCs/>
      <w:i/>
      <w:iCs/>
      <w:sz w:val="28"/>
      <w:szCs w:val="28"/>
      <w:lang w:eastAsia="en-US" w:bidi="ar-SA"/>
    </w:rPr>
  </w:style>
  <w:style w:type="paragraph" w:styleId="5">
    <w:name w:val="heading 5"/>
    <w:basedOn w:val="a"/>
    <w:next w:val="a"/>
    <w:link w:val="50"/>
    <w:rsid w:val="00337EA6"/>
    <w:pPr>
      <w:keepNext/>
      <w:keepLines/>
      <w:suppressAutoHyphens w:val="0"/>
      <w:spacing w:before="220" w:after="40"/>
      <w:outlineLvl w:val="4"/>
    </w:pPr>
    <w:rPr>
      <w:rFonts w:ascii="Times New Roman" w:eastAsia="Times New Roman" w:hAnsi="Times New Roman" w:cs="Times New Roman"/>
      <w:b/>
      <w:sz w:val="22"/>
      <w:szCs w:val="22"/>
      <w:lang w:eastAsia="ru-RU" w:bidi="ar-SA"/>
    </w:rPr>
  </w:style>
  <w:style w:type="paragraph" w:styleId="6">
    <w:name w:val="heading 6"/>
    <w:basedOn w:val="a"/>
    <w:next w:val="a"/>
    <w:link w:val="60"/>
    <w:rsid w:val="00337EA6"/>
    <w:pPr>
      <w:keepNext/>
      <w:keepLines/>
      <w:suppressAutoHyphens w:val="0"/>
      <w:spacing w:before="200" w:after="40"/>
      <w:outlineLvl w:val="5"/>
    </w:pPr>
    <w:rPr>
      <w:rFonts w:ascii="Times New Roman" w:eastAsia="Times New Roman" w:hAnsi="Times New Roman" w:cs="Times New Roman"/>
      <w:b/>
      <w:sz w:val="20"/>
      <w:szCs w:val="20"/>
      <w:lang w:eastAsia="ru-RU" w:bidi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Маркеры списка"/>
    <w:rsid w:val="00B52C96"/>
    <w:rPr>
      <w:rFonts w:ascii="Times New Roman" w:eastAsia="OpenSymbol" w:hAnsi="Times New Roman" w:cs="OpenSymbol"/>
      <w:b/>
      <w:bCs/>
    </w:rPr>
  </w:style>
  <w:style w:type="character" w:customStyle="1" w:styleId="a5">
    <w:name w:val="Символ нумерации"/>
    <w:rsid w:val="00B52C96"/>
    <w:rPr>
      <w:b/>
      <w:bCs/>
    </w:rPr>
  </w:style>
  <w:style w:type="character" w:customStyle="1" w:styleId="-">
    <w:name w:val="Интернет-ссылка"/>
    <w:rsid w:val="00B52C96"/>
    <w:rPr>
      <w:color w:val="000080"/>
      <w:u w:val="single"/>
    </w:rPr>
  </w:style>
  <w:style w:type="paragraph" w:customStyle="1" w:styleId="10">
    <w:name w:val="Заголовок1"/>
    <w:basedOn w:val="a"/>
    <w:next w:val="a0"/>
    <w:rsid w:val="00B52C96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0">
    <w:name w:val="Body Text"/>
    <w:basedOn w:val="a"/>
    <w:uiPriority w:val="1"/>
    <w:qFormat/>
    <w:rsid w:val="00B52C96"/>
    <w:pPr>
      <w:spacing w:after="140" w:line="288" w:lineRule="auto"/>
    </w:pPr>
  </w:style>
  <w:style w:type="paragraph" w:styleId="a6">
    <w:name w:val="List"/>
    <w:basedOn w:val="a0"/>
    <w:rsid w:val="00B52C96"/>
  </w:style>
  <w:style w:type="paragraph" w:styleId="a7">
    <w:name w:val="Title"/>
    <w:basedOn w:val="a"/>
    <w:qFormat/>
    <w:rsid w:val="00B52C96"/>
    <w:pPr>
      <w:suppressLineNumbers/>
      <w:spacing w:before="120" w:after="120"/>
    </w:pPr>
    <w:rPr>
      <w:i/>
      <w:iCs/>
    </w:rPr>
  </w:style>
  <w:style w:type="paragraph" w:styleId="a8">
    <w:name w:val="index heading"/>
    <w:basedOn w:val="a"/>
    <w:rsid w:val="00B52C96"/>
    <w:pPr>
      <w:suppressLineNumbers/>
    </w:pPr>
  </w:style>
  <w:style w:type="paragraph" w:customStyle="1" w:styleId="a9">
    <w:name w:val="Содержимое таблицы"/>
    <w:basedOn w:val="a"/>
    <w:rsid w:val="00B52C96"/>
    <w:pPr>
      <w:suppressLineNumbers/>
    </w:pPr>
  </w:style>
  <w:style w:type="paragraph" w:styleId="aa">
    <w:name w:val="No Spacing"/>
    <w:link w:val="ab"/>
    <w:uiPriority w:val="1"/>
    <w:qFormat/>
    <w:rsid w:val="00B52C96"/>
    <w:pPr>
      <w:suppressAutoHyphens/>
    </w:pPr>
  </w:style>
  <w:style w:type="paragraph" w:customStyle="1" w:styleId="ac">
    <w:name w:val="Блочная цитата"/>
    <w:basedOn w:val="a"/>
    <w:rsid w:val="00B52C96"/>
    <w:pPr>
      <w:spacing w:after="283"/>
      <w:ind w:left="567" w:right="567"/>
    </w:pPr>
  </w:style>
  <w:style w:type="paragraph" w:customStyle="1" w:styleId="ad">
    <w:name w:val="Заглавие"/>
    <w:basedOn w:val="10"/>
    <w:next w:val="a0"/>
    <w:rsid w:val="00B52C96"/>
    <w:pPr>
      <w:jc w:val="center"/>
    </w:pPr>
    <w:rPr>
      <w:b/>
      <w:bCs/>
      <w:sz w:val="56"/>
      <w:szCs w:val="56"/>
    </w:rPr>
  </w:style>
  <w:style w:type="paragraph" w:styleId="ae">
    <w:name w:val="Subtitle"/>
    <w:basedOn w:val="10"/>
    <w:next w:val="a0"/>
    <w:rsid w:val="00B52C96"/>
    <w:pPr>
      <w:spacing w:before="60"/>
      <w:jc w:val="center"/>
    </w:pPr>
    <w:rPr>
      <w:sz w:val="36"/>
      <w:szCs w:val="36"/>
    </w:rPr>
  </w:style>
  <w:style w:type="paragraph" w:styleId="af">
    <w:name w:val="header"/>
    <w:basedOn w:val="a"/>
    <w:rsid w:val="00B52C96"/>
    <w:pPr>
      <w:suppressLineNumbers/>
      <w:tabs>
        <w:tab w:val="center" w:pos="5130"/>
        <w:tab w:val="right" w:pos="10260"/>
      </w:tabs>
    </w:pPr>
  </w:style>
  <w:style w:type="paragraph" w:styleId="af0">
    <w:name w:val="List Paragraph"/>
    <w:basedOn w:val="a"/>
    <w:uiPriority w:val="1"/>
    <w:qFormat/>
    <w:rsid w:val="00CE5FCE"/>
    <w:pPr>
      <w:ind w:left="720"/>
      <w:contextualSpacing/>
    </w:pPr>
    <w:rPr>
      <w:szCs w:val="21"/>
    </w:rPr>
  </w:style>
  <w:style w:type="character" w:styleId="af1">
    <w:name w:val="Hyperlink"/>
    <w:basedOn w:val="a1"/>
    <w:uiPriority w:val="99"/>
    <w:unhideWhenUsed/>
    <w:rsid w:val="009503C6"/>
    <w:rPr>
      <w:color w:val="0000FF" w:themeColor="hyperlink"/>
      <w:u w:val="single"/>
    </w:rPr>
  </w:style>
  <w:style w:type="table" w:styleId="af2">
    <w:name w:val="Table Grid"/>
    <w:basedOn w:val="a2"/>
    <w:uiPriority w:val="59"/>
    <w:rsid w:val="0049540C"/>
    <w:rPr>
      <w:rFonts w:asciiTheme="minorHAnsi" w:eastAsiaTheme="minorHAnsi" w:hAnsiTheme="minorHAnsi" w:cstheme="minorBidi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">
    <w:name w:val="Нет списка1"/>
    <w:next w:val="a3"/>
    <w:uiPriority w:val="99"/>
    <w:semiHidden/>
    <w:unhideWhenUsed/>
    <w:rsid w:val="004C3D66"/>
  </w:style>
  <w:style w:type="numbering" w:customStyle="1" w:styleId="110">
    <w:name w:val="Нет списка11"/>
    <w:next w:val="a3"/>
    <w:uiPriority w:val="99"/>
    <w:semiHidden/>
    <w:unhideWhenUsed/>
    <w:rsid w:val="004C3D66"/>
  </w:style>
  <w:style w:type="paragraph" w:styleId="af3">
    <w:name w:val="Balloon Text"/>
    <w:basedOn w:val="a"/>
    <w:link w:val="af4"/>
    <w:uiPriority w:val="99"/>
    <w:semiHidden/>
    <w:unhideWhenUsed/>
    <w:rsid w:val="004C3D66"/>
    <w:pPr>
      <w:widowControl/>
      <w:suppressAutoHyphens w:val="0"/>
    </w:pPr>
    <w:rPr>
      <w:rFonts w:ascii="Tahoma" w:eastAsia="Times New Roman" w:hAnsi="Tahoma" w:cs="Tahoma"/>
      <w:sz w:val="16"/>
      <w:szCs w:val="16"/>
      <w:lang w:eastAsia="ru-RU" w:bidi="ar-SA"/>
    </w:rPr>
  </w:style>
  <w:style w:type="character" w:customStyle="1" w:styleId="af4">
    <w:name w:val="Текст выноски Знак"/>
    <w:basedOn w:val="a1"/>
    <w:link w:val="af3"/>
    <w:uiPriority w:val="99"/>
    <w:semiHidden/>
    <w:rsid w:val="004C3D66"/>
    <w:rPr>
      <w:rFonts w:ascii="Tahoma" w:eastAsia="Times New Roman" w:hAnsi="Tahoma" w:cs="Tahoma"/>
      <w:sz w:val="16"/>
      <w:szCs w:val="16"/>
      <w:lang w:eastAsia="ru-RU" w:bidi="ar-SA"/>
    </w:rPr>
  </w:style>
  <w:style w:type="paragraph" w:customStyle="1" w:styleId="TableParagraph">
    <w:name w:val="Table Paragraph"/>
    <w:basedOn w:val="a"/>
    <w:uiPriority w:val="1"/>
    <w:qFormat/>
    <w:rsid w:val="009D40F8"/>
    <w:pPr>
      <w:suppressAutoHyphens w:val="0"/>
      <w:autoSpaceDE w:val="0"/>
      <w:autoSpaceDN w:val="0"/>
      <w:ind w:left="108"/>
    </w:pPr>
    <w:rPr>
      <w:rFonts w:ascii="Times New Roman" w:eastAsia="Times New Roman" w:hAnsi="Times New Roman" w:cs="Times New Roman"/>
      <w:sz w:val="22"/>
      <w:szCs w:val="22"/>
      <w:lang w:eastAsia="en-US" w:bidi="ar-SA"/>
    </w:rPr>
  </w:style>
  <w:style w:type="character" w:customStyle="1" w:styleId="CharAttribute2">
    <w:name w:val="CharAttribute2"/>
    <w:qFormat/>
    <w:rsid w:val="0028055F"/>
    <w:rPr>
      <w:rFonts w:ascii="Times New Roman" w:eastAsia="Batang" w:hAnsi="Times New Roman"/>
      <w:color w:val="00000A"/>
      <w:sz w:val="28"/>
    </w:rPr>
  </w:style>
  <w:style w:type="character" w:customStyle="1" w:styleId="CharAttribute6">
    <w:name w:val="CharAttribute6"/>
    <w:qFormat/>
    <w:rsid w:val="0028055F"/>
    <w:rPr>
      <w:rFonts w:ascii="Times New Roman" w:eastAsia="Batang" w:hAnsi="Times New Roman" w:cs="Times New Roman"/>
      <w:color w:val="0000FF"/>
      <w:sz w:val="28"/>
      <w:u w:val="single"/>
    </w:rPr>
  </w:style>
  <w:style w:type="character" w:customStyle="1" w:styleId="CharAttribute5">
    <w:name w:val="CharAttribute5"/>
    <w:qFormat/>
    <w:rsid w:val="0028055F"/>
    <w:rPr>
      <w:rFonts w:ascii="Batang" w:eastAsia="Times New Roman" w:hAnsi="Batang"/>
      <w:sz w:val="28"/>
    </w:rPr>
  </w:style>
  <w:style w:type="paragraph" w:customStyle="1" w:styleId="ParaAttribute8">
    <w:name w:val="ParaAttribute8"/>
    <w:qFormat/>
    <w:rsid w:val="0028055F"/>
    <w:pPr>
      <w:ind w:firstLine="851"/>
      <w:jc w:val="both"/>
    </w:pPr>
    <w:rPr>
      <w:rFonts w:ascii="Times New Roman" w:eastAsia="№Е" w:hAnsi="Times New Roman" w:cs="Times New Roman"/>
      <w:sz w:val="20"/>
      <w:szCs w:val="20"/>
      <w:lang w:eastAsia="ru-RU" w:bidi="ar-SA"/>
    </w:rPr>
  </w:style>
  <w:style w:type="paragraph" w:customStyle="1" w:styleId="ParaAttribute7">
    <w:name w:val="ParaAttribute7"/>
    <w:qFormat/>
    <w:rsid w:val="0028055F"/>
    <w:pPr>
      <w:ind w:firstLine="851"/>
      <w:jc w:val="center"/>
    </w:pPr>
    <w:rPr>
      <w:rFonts w:ascii="Times New Roman" w:eastAsia="№Е" w:hAnsi="Times New Roman" w:cs="Times New Roman"/>
      <w:sz w:val="20"/>
      <w:szCs w:val="20"/>
      <w:lang w:eastAsia="ru-RU" w:bidi="ar-SA"/>
    </w:rPr>
  </w:style>
  <w:style w:type="paragraph" w:customStyle="1" w:styleId="ParaAttribute2">
    <w:name w:val="ParaAttribute2"/>
    <w:qFormat/>
    <w:rsid w:val="0028055F"/>
    <w:pPr>
      <w:widowControl w:val="0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 w:bidi="ar-SA"/>
    </w:rPr>
  </w:style>
  <w:style w:type="paragraph" w:customStyle="1" w:styleId="ParaAttribute3">
    <w:name w:val="ParaAttribute3"/>
    <w:qFormat/>
    <w:rsid w:val="0028055F"/>
    <w:pPr>
      <w:widowControl w:val="0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 w:bidi="ar-SA"/>
    </w:rPr>
  </w:style>
  <w:style w:type="paragraph" w:customStyle="1" w:styleId="ParaAttribute5">
    <w:name w:val="ParaAttribute5"/>
    <w:qFormat/>
    <w:rsid w:val="0028055F"/>
    <w:pPr>
      <w:widowControl w:val="0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 w:bidi="ar-SA"/>
    </w:rPr>
  </w:style>
  <w:style w:type="paragraph" w:customStyle="1" w:styleId="ParaAttribute38">
    <w:name w:val="ParaAttribute38"/>
    <w:qFormat/>
    <w:rsid w:val="005A6EDE"/>
    <w:pPr>
      <w:ind w:right="-1"/>
      <w:jc w:val="both"/>
    </w:pPr>
    <w:rPr>
      <w:rFonts w:ascii="Times New Roman" w:eastAsia="№Е" w:hAnsi="Times New Roman" w:cs="Times New Roman"/>
      <w:sz w:val="20"/>
      <w:szCs w:val="20"/>
      <w:lang w:eastAsia="ru-RU" w:bidi="ar-SA"/>
    </w:rPr>
  </w:style>
  <w:style w:type="paragraph" w:customStyle="1" w:styleId="12">
    <w:name w:val="Обычный (веб)1"/>
    <w:basedOn w:val="a"/>
    <w:uiPriority w:val="99"/>
    <w:unhideWhenUsed/>
    <w:qFormat/>
    <w:rsid w:val="005A6EDE"/>
    <w:pPr>
      <w:widowControl/>
      <w:suppressAutoHyphens w:val="0"/>
      <w:spacing w:beforeAutospacing="1" w:afterAutospacing="1"/>
    </w:pPr>
    <w:rPr>
      <w:rFonts w:ascii="Times New Roman" w:eastAsia="Times New Roman" w:hAnsi="Times New Roman" w:cs="Times New Roman"/>
      <w:lang w:eastAsia="ru-RU" w:bidi="ar-SA"/>
    </w:rPr>
  </w:style>
  <w:style w:type="paragraph" w:styleId="af5">
    <w:name w:val="footer"/>
    <w:basedOn w:val="a"/>
    <w:link w:val="af6"/>
    <w:uiPriority w:val="99"/>
    <w:unhideWhenUsed/>
    <w:rsid w:val="00C744A2"/>
    <w:pPr>
      <w:tabs>
        <w:tab w:val="center" w:pos="4677"/>
        <w:tab w:val="right" w:pos="9355"/>
      </w:tabs>
    </w:pPr>
    <w:rPr>
      <w:szCs w:val="21"/>
    </w:rPr>
  </w:style>
  <w:style w:type="character" w:customStyle="1" w:styleId="af6">
    <w:name w:val="Нижний колонтитул Знак"/>
    <w:basedOn w:val="a1"/>
    <w:link w:val="af5"/>
    <w:uiPriority w:val="99"/>
    <w:rsid w:val="00C744A2"/>
    <w:rPr>
      <w:szCs w:val="21"/>
    </w:rPr>
  </w:style>
  <w:style w:type="paragraph" w:customStyle="1" w:styleId="post-title">
    <w:name w:val="post-title"/>
    <w:basedOn w:val="a"/>
    <w:rsid w:val="0019317F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lang w:eastAsia="ru-RU" w:bidi="ar-SA"/>
    </w:rPr>
  </w:style>
  <w:style w:type="character" w:styleId="af7">
    <w:name w:val="line number"/>
    <w:basedOn w:val="a1"/>
    <w:uiPriority w:val="99"/>
    <w:semiHidden/>
    <w:unhideWhenUsed/>
    <w:rsid w:val="007646BC"/>
  </w:style>
  <w:style w:type="paragraph" w:styleId="af8">
    <w:name w:val="Normal (Web)"/>
    <w:basedOn w:val="a"/>
    <w:unhideWhenUsed/>
    <w:rsid w:val="001C0622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lang w:eastAsia="ru-RU" w:bidi="ar-SA"/>
    </w:rPr>
  </w:style>
  <w:style w:type="character" w:customStyle="1" w:styleId="40">
    <w:name w:val="Заголовок 4 Знак"/>
    <w:basedOn w:val="a1"/>
    <w:link w:val="4"/>
    <w:uiPriority w:val="1"/>
    <w:rsid w:val="003E4BF1"/>
    <w:rPr>
      <w:rFonts w:ascii="Times New Roman" w:eastAsia="Times New Roman" w:hAnsi="Times New Roman" w:cs="Times New Roman"/>
      <w:b/>
      <w:bCs/>
      <w:i/>
      <w:iCs/>
      <w:sz w:val="28"/>
      <w:szCs w:val="28"/>
      <w:lang w:eastAsia="en-US" w:bidi="ar-SA"/>
    </w:rPr>
  </w:style>
  <w:style w:type="table" w:customStyle="1" w:styleId="TableNormal">
    <w:name w:val="Table Normal"/>
    <w:unhideWhenUsed/>
    <w:qFormat/>
    <w:rsid w:val="003E4BF1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b">
    <w:name w:val="Без интервала Знак"/>
    <w:basedOn w:val="a1"/>
    <w:link w:val="aa"/>
    <w:uiPriority w:val="1"/>
    <w:rsid w:val="005E1774"/>
  </w:style>
  <w:style w:type="character" w:styleId="af9">
    <w:name w:val="annotation reference"/>
    <w:basedOn w:val="a1"/>
    <w:uiPriority w:val="99"/>
    <w:semiHidden/>
    <w:unhideWhenUsed/>
    <w:rsid w:val="001D606D"/>
    <w:rPr>
      <w:sz w:val="16"/>
      <w:szCs w:val="16"/>
    </w:rPr>
  </w:style>
  <w:style w:type="paragraph" w:styleId="afa">
    <w:name w:val="annotation text"/>
    <w:basedOn w:val="a"/>
    <w:link w:val="afb"/>
    <w:uiPriority w:val="99"/>
    <w:semiHidden/>
    <w:unhideWhenUsed/>
    <w:rsid w:val="001D606D"/>
    <w:rPr>
      <w:sz w:val="20"/>
      <w:szCs w:val="18"/>
    </w:rPr>
  </w:style>
  <w:style w:type="character" w:customStyle="1" w:styleId="afb">
    <w:name w:val="Текст примечания Знак"/>
    <w:basedOn w:val="a1"/>
    <w:link w:val="afa"/>
    <w:uiPriority w:val="99"/>
    <w:semiHidden/>
    <w:rsid w:val="001D606D"/>
    <w:rPr>
      <w:sz w:val="20"/>
      <w:szCs w:val="18"/>
    </w:rPr>
  </w:style>
  <w:style w:type="paragraph" w:styleId="afc">
    <w:name w:val="annotation subject"/>
    <w:basedOn w:val="afa"/>
    <w:next w:val="afa"/>
    <w:link w:val="afd"/>
    <w:uiPriority w:val="99"/>
    <w:semiHidden/>
    <w:unhideWhenUsed/>
    <w:rsid w:val="001D606D"/>
    <w:rPr>
      <w:b/>
      <w:bCs/>
    </w:rPr>
  </w:style>
  <w:style w:type="character" w:customStyle="1" w:styleId="afd">
    <w:name w:val="Тема примечания Знак"/>
    <w:basedOn w:val="afb"/>
    <w:link w:val="afc"/>
    <w:uiPriority w:val="99"/>
    <w:semiHidden/>
    <w:rsid w:val="001D606D"/>
    <w:rPr>
      <w:b/>
      <w:bCs/>
      <w:sz w:val="20"/>
      <w:szCs w:val="18"/>
    </w:rPr>
  </w:style>
  <w:style w:type="character" w:customStyle="1" w:styleId="50">
    <w:name w:val="Заголовок 5 Знак"/>
    <w:basedOn w:val="a1"/>
    <w:link w:val="5"/>
    <w:rsid w:val="00337EA6"/>
    <w:rPr>
      <w:rFonts w:ascii="Times New Roman" w:eastAsia="Times New Roman" w:hAnsi="Times New Roman" w:cs="Times New Roman"/>
      <w:b/>
      <w:sz w:val="22"/>
      <w:szCs w:val="22"/>
      <w:lang w:eastAsia="ru-RU" w:bidi="ar-SA"/>
    </w:rPr>
  </w:style>
  <w:style w:type="character" w:customStyle="1" w:styleId="60">
    <w:name w:val="Заголовок 6 Знак"/>
    <w:basedOn w:val="a1"/>
    <w:link w:val="6"/>
    <w:rsid w:val="00337EA6"/>
    <w:rPr>
      <w:rFonts w:ascii="Times New Roman" w:eastAsia="Times New Roman" w:hAnsi="Times New Roman" w:cs="Times New Roman"/>
      <w:b/>
      <w:sz w:val="20"/>
      <w:szCs w:val="20"/>
      <w:lang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0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8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52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4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q=http://5schooloren.ucoz.ru/dok/ustav.doc&amp;sa=D&amp;source=editors&amp;ust=1662310968062872&amp;usg=AOvVaw2wUtSesj2jz0rah9IIpB6F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proektoria.online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roektoria.online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proektoria.online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ogle.com/url?q=http://5schooloren.ucoz.ru/svedenia/polozhenija.rar&amp;sa=D&amp;source=editors&amp;ust=1662310968063259&amp;usg=AOvVaw38lpwH08r4ocSDay09XmXf" TargetMode="External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46EEE2-5A8A-4D2F-86C6-17844F4C8B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24754</Words>
  <Characters>141102</Characters>
  <Application>Microsoft Office Word</Application>
  <DocSecurity>0</DocSecurity>
  <Lines>1175</Lines>
  <Paragraphs>331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165525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Патимат</dc:creator>
  <cp:lastModifiedBy>Магнат</cp:lastModifiedBy>
  <cp:revision>6</cp:revision>
  <cp:lastPrinted>2022-06-27T07:12:00Z</cp:lastPrinted>
  <dcterms:created xsi:type="dcterms:W3CDTF">2023-11-14T13:35:00Z</dcterms:created>
  <dcterms:modified xsi:type="dcterms:W3CDTF">2023-11-23T08:58:00Z</dcterms:modified>
  <dc:language>ru-RU</dc:language>
</cp:coreProperties>
</file>